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F76" w:rsidRPr="00A529AC" w:rsidRDefault="00EE2F76" w:rsidP="00EE2F76">
      <w:pPr>
        <w:jc w:val="center"/>
        <w:rPr>
          <w:b/>
          <w:bCs/>
          <w:sz w:val="24"/>
          <w:szCs w:val="24"/>
        </w:rPr>
      </w:pPr>
    </w:p>
    <w:p w:rsidR="00EE2F76" w:rsidRPr="00A529AC" w:rsidRDefault="00EE2F76" w:rsidP="00EE2F7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9A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2940" cy="6629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F76" w:rsidRPr="00A529AC" w:rsidRDefault="00EE2F76" w:rsidP="00EE2F7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9AC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EE2F76" w:rsidRPr="00A529AC" w:rsidRDefault="00EE2F76" w:rsidP="00EE2F7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9AC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EE2F76" w:rsidRPr="00A529AC" w:rsidRDefault="00EE2F76" w:rsidP="00EE2F76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9AC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EE2F76" w:rsidRPr="00A529AC" w:rsidRDefault="00EE2F76" w:rsidP="00EE2F7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9AC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E2F76" w:rsidRPr="00A529AC" w:rsidRDefault="00EE2F76" w:rsidP="00EE2F7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9AC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EE2F76" w:rsidRPr="00A529AC" w:rsidRDefault="00EE2F76" w:rsidP="00EE2F76">
      <w:pPr>
        <w:rPr>
          <w:rFonts w:ascii="Times New Roman" w:hAnsi="Times New Roman" w:cs="Times New Roman"/>
          <w:b/>
          <w:sz w:val="24"/>
          <w:szCs w:val="24"/>
        </w:rPr>
      </w:pPr>
    </w:p>
    <w:p w:rsidR="00EE2F76" w:rsidRPr="00A529AC" w:rsidRDefault="00BD5806" w:rsidP="00EE2F7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«01»   декабря</w:t>
      </w:r>
      <w:r w:rsidR="00EE2F76" w:rsidRPr="00A529AC">
        <w:rPr>
          <w:rFonts w:ascii="Times New Roman" w:hAnsi="Times New Roman" w:cs="Times New Roman"/>
          <w:sz w:val="24"/>
          <w:szCs w:val="24"/>
          <w:u w:val="single"/>
        </w:rPr>
        <w:t xml:space="preserve">  2020 г. № </w:t>
      </w: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71</w:t>
      </w:r>
    </w:p>
    <w:p w:rsidR="00DD6483" w:rsidRDefault="00EE2F76" w:rsidP="00A529AC">
      <w:pPr>
        <w:rPr>
          <w:rFonts w:ascii="Times New Roman" w:hAnsi="Times New Roman" w:cs="Times New Roman"/>
          <w:sz w:val="24"/>
          <w:szCs w:val="24"/>
        </w:rPr>
      </w:pPr>
      <w:r w:rsidRPr="00A529AC">
        <w:rPr>
          <w:rFonts w:ascii="Times New Roman" w:hAnsi="Times New Roman" w:cs="Times New Roman"/>
          <w:sz w:val="24"/>
          <w:szCs w:val="24"/>
        </w:rPr>
        <w:t>п. Кр</w:t>
      </w:r>
      <w:r w:rsidR="00A529AC">
        <w:rPr>
          <w:rFonts w:ascii="Times New Roman" w:hAnsi="Times New Roman" w:cs="Times New Roman"/>
          <w:sz w:val="24"/>
          <w:szCs w:val="24"/>
        </w:rPr>
        <w:t>утогоровский, Соболевский район</w:t>
      </w:r>
    </w:p>
    <w:p w:rsidR="00A529AC" w:rsidRPr="00A529AC" w:rsidRDefault="00A529AC" w:rsidP="00A529AC">
      <w:pPr>
        <w:rPr>
          <w:rFonts w:ascii="Times New Roman" w:hAnsi="Times New Roman" w:cs="Times New Roman"/>
          <w:sz w:val="24"/>
          <w:szCs w:val="24"/>
        </w:rPr>
      </w:pPr>
    </w:p>
    <w:p w:rsidR="00EE2F76" w:rsidRPr="00A529AC" w:rsidRDefault="00DD6483" w:rsidP="00EE2F76">
      <w:pPr>
        <w:jc w:val="both"/>
        <w:rPr>
          <w:rFonts w:ascii="Times New Roman" w:hAnsi="Times New Roman"/>
          <w:sz w:val="24"/>
          <w:szCs w:val="24"/>
        </w:rPr>
      </w:pPr>
      <w:r w:rsidRPr="00A529AC">
        <w:rPr>
          <w:rFonts w:ascii="Times New Roman" w:hAnsi="Times New Roman"/>
          <w:sz w:val="24"/>
          <w:szCs w:val="24"/>
        </w:rPr>
        <w:t xml:space="preserve">Об утверждении муниципальной программы </w:t>
      </w:r>
    </w:p>
    <w:p w:rsidR="00EE2F76" w:rsidRPr="00A529AC" w:rsidRDefault="00DD6483" w:rsidP="00EE2F7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9AC">
        <w:rPr>
          <w:rFonts w:ascii="Times New Roman" w:hAnsi="Times New Roman"/>
          <w:sz w:val="24"/>
          <w:szCs w:val="24"/>
        </w:rPr>
        <w:t xml:space="preserve">«Благоустройство территории </w:t>
      </w:r>
      <w:r w:rsidR="00EE2F76" w:rsidRPr="00A529AC">
        <w:rPr>
          <w:rFonts w:ascii="Times New Roman" w:eastAsia="Times New Roman" w:hAnsi="Times New Roman" w:cs="Times New Roman"/>
          <w:sz w:val="24"/>
          <w:szCs w:val="24"/>
        </w:rPr>
        <w:t>Крутогоровского</w:t>
      </w:r>
    </w:p>
    <w:p w:rsidR="00EE2F76" w:rsidRPr="00A529AC" w:rsidRDefault="00EE2F76" w:rsidP="00EE2F7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9A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Соболевского муниципального</w:t>
      </w:r>
    </w:p>
    <w:p w:rsidR="00DD6483" w:rsidRPr="00A529AC" w:rsidRDefault="00EE2F76" w:rsidP="00EE2F7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9AC">
        <w:rPr>
          <w:rFonts w:ascii="Times New Roman" w:eastAsia="Times New Roman" w:hAnsi="Times New Roman" w:cs="Times New Roman"/>
          <w:sz w:val="24"/>
          <w:szCs w:val="24"/>
        </w:rPr>
        <w:t xml:space="preserve"> района Камчатского края</w:t>
      </w:r>
      <w:r w:rsidR="00DD6483" w:rsidRPr="00A529AC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DD6483" w:rsidRPr="00A529AC" w:rsidRDefault="00DD6483" w:rsidP="00DD64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29AC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D6483" w:rsidRPr="00A529AC" w:rsidRDefault="00DD6483" w:rsidP="00DD64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9AC">
        <w:rPr>
          <w:rFonts w:ascii="Times New Roman" w:eastAsia="Times New Roman" w:hAnsi="Times New Roman" w:cs="Times New Roman"/>
          <w:sz w:val="24"/>
          <w:szCs w:val="24"/>
        </w:rPr>
        <w:tab/>
      </w:r>
      <w:r w:rsidR="002F055B" w:rsidRPr="00A529AC">
        <w:rPr>
          <w:rFonts w:ascii="Times New Roman" w:hAnsi="Times New Roman" w:cs="Times New Roman"/>
          <w:sz w:val="24"/>
          <w:szCs w:val="24"/>
        </w:rPr>
        <w:t>В соответствии со статьей 179 Бюджетного кодекса Российской Федерации</w:t>
      </w:r>
      <w:r w:rsidRPr="00A529AC">
        <w:rPr>
          <w:rFonts w:ascii="Times New Roman" w:hAnsi="Times New Roman"/>
          <w:sz w:val="24"/>
          <w:szCs w:val="24"/>
        </w:rPr>
        <w:t xml:space="preserve">, </w:t>
      </w:r>
      <w:r w:rsidRPr="00A529A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№ 131-ФЗ «Об общих принципах организации местного </w:t>
      </w:r>
      <w:r w:rsidRPr="00A529AC">
        <w:rPr>
          <w:rFonts w:ascii="Times New Roman" w:hAnsi="Times New Roman" w:cs="Times New Roman"/>
          <w:color w:val="000000"/>
          <w:sz w:val="24"/>
          <w:szCs w:val="24"/>
        </w:rPr>
        <w:t xml:space="preserve">самоуправления в Российской Федерации» </w:t>
      </w:r>
      <w:r w:rsidRPr="00A529AC">
        <w:rPr>
          <w:rFonts w:ascii="Times New Roman" w:hAnsi="Times New Roman" w:cs="Times New Roman"/>
          <w:sz w:val="24"/>
          <w:szCs w:val="24"/>
        </w:rPr>
        <w:t xml:space="preserve"> от 21.12.1994 г.</w:t>
      </w:r>
      <w:r w:rsidRPr="00A529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EE2F76" w:rsidRPr="00A529AC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Уставом Крутогоровского сельского поселения</w:t>
      </w:r>
      <w:r w:rsidRPr="00A529A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D6483" w:rsidRPr="00A529AC" w:rsidRDefault="00DD6483" w:rsidP="002F055B">
      <w:pPr>
        <w:pStyle w:val="a3"/>
        <w:numPr>
          <w:ilvl w:val="0"/>
          <w:numId w:val="11"/>
        </w:numPr>
        <w:ind w:left="0" w:firstLine="705"/>
        <w:jc w:val="both"/>
        <w:rPr>
          <w:rFonts w:ascii="Times New Roman" w:hAnsi="Times New Roman"/>
          <w:sz w:val="24"/>
          <w:szCs w:val="24"/>
        </w:rPr>
      </w:pPr>
      <w:r w:rsidRPr="00A529AC">
        <w:rPr>
          <w:rFonts w:ascii="Times New Roman" w:hAnsi="Times New Roman"/>
          <w:sz w:val="24"/>
          <w:szCs w:val="24"/>
        </w:rPr>
        <w:t>Утвердить муниципальную программу «</w:t>
      </w:r>
      <w:r w:rsidR="00D52FD2" w:rsidRPr="00A529AC">
        <w:rPr>
          <w:rFonts w:ascii="Times New Roman" w:hAnsi="Times New Roman"/>
          <w:sz w:val="24"/>
          <w:szCs w:val="24"/>
        </w:rPr>
        <w:t>Благоустройство территории</w:t>
      </w:r>
      <w:r w:rsidR="00A529AC" w:rsidRPr="00A529AC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="00EE2F76" w:rsidRPr="00A529AC">
        <w:rPr>
          <w:rFonts w:ascii="Times New Roman" w:eastAsia="Times New Roman" w:hAnsi="Times New Roman" w:cs="Times New Roman"/>
          <w:sz w:val="24"/>
          <w:szCs w:val="24"/>
        </w:rPr>
        <w:t xml:space="preserve"> Соболевского муниципального района Камчатского края</w:t>
      </w:r>
      <w:r w:rsidR="00AD31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1DD4" w:rsidRPr="00A529AC">
        <w:rPr>
          <w:rFonts w:ascii="Times New Roman" w:eastAsia="Times New Roman" w:hAnsi="Times New Roman" w:cs="Times New Roman"/>
          <w:sz w:val="24"/>
          <w:szCs w:val="24"/>
        </w:rPr>
        <w:t>на 20</w:t>
      </w:r>
      <w:r w:rsidR="00A529AC" w:rsidRPr="00A529AC">
        <w:rPr>
          <w:rFonts w:ascii="Times New Roman" w:eastAsia="Times New Roman" w:hAnsi="Times New Roman" w:cs="Times New Roman"/>
          <w:sz w:val="24"/>
          <w:szCs w:val="24"/>
        </w:rPr>
        <w:t>21</w:t>
      </w:r>
      <w:r w:rsidR="009F1DD4" w:rsidRPr="00A529AC">
        <w:rPr>
          <w:rFonts w:ascii="Times New Roman" w:eastAsia="Times New Roman" w:hAnsi="Times New Roman" w:cs="Times New Roman"/>
          <w:sz w:val="24"/>
          <w:szCs w:val="24"/>
        </w:rPr>
        <w:t>-20</w:t>
      </w:r>
      <w:r w:rsidR="00A529AC" w:rsidRPr="00A529AC">
        <w:rPr>
          <w:rFonts w:ascii="Times New Roman" w:eastAsia="Times New Roman" w:hAnsi="Times New Roman" w:cs="Times New Roman"/>
          <w:sz w:val="24"/>
          <w:szCs w:val="24"/>
        </w:rPr>
        <w:t>23</w:t>
      </w:r>
      <w:r w:rsidR="009F1DD4" w:rsidRPr="00A529AC">
        <w:rPr>
          <w:rFonts w:ascii="Times New Roman" w:eastAsia="Times New Roman" w:hAnsi="Times New Roman" w:cs="Times New Roman"/>
          <w:sz w:val="24"/>
          <w:szCs w:val="24"/>
        </w:rPr>
        <w:t>г.г</w:t>
      </w:r>
      <w:proofErr w:type="gramStart"/>
      <w:r w:rsidR="009F1DD4" w:rsidRPr="00A529A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529AC">
        <w:rPr>
          <w:rFonts w:ascii="Times New Roman" w:eastAsia="Times New Roman" w:hAnsi="Times New Roman" w:cs="Times New Roman"/>
          <w:sz w:val="24"/>
          <w:szCs w:val="24"/>
        </w:rPr>
        <w:t>»</w:t>
      </w:r>
      <w:proofErr w:type="gramEnd"/>
      <w:r w:rsidR="00A529AC" w:rsidRPr="00A529AC">
        <w:rPr>
          <w:rFonts w:ascii="Times New Roman" w:hAnsi="Times New Roman"/>
          <w:sz w:val="24"/>
          <w:szCs w:val="24"/>
        </w:rPr>
        <w:t>согласно приложения</w:t>
      </w:r>
      <w:r w:rsidRPr="00A529AC">
        <w:rPr>
          <w:rFonts w:ascii="Times New Roman" w:hAnsi="Times New Roman"/>
          <w:sz w:val="24"/>
          <w:szCs w:val="24"/>
        </w:rPr>
        <w:t>.</w:t>
      </w:r>
    </w:p>
    <w:p w:rsidR="002F055B" w:rsidRPr="00A529AC" w:rsidRDefault="002F055B" w:rsidP="002F055B">
      <w:pPr>
        <w:pStyle w:val="a3"/>
        <w:numPr>
          <w:ilvl w:val="0"/>
          <w:numId w:val="11"/>
        </w:numPr>
        <w:ind w:lef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529AC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муниципальной программы «Благоустройство и содержание территории и объектов </w:t>
      </w:r>
      <w:r w:rsidR="00A529AC" w:rsidRPr="00A529AC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="00EE2F76" w:rsidRPr="00A529AC">
        <w:rPr>
          <w:rFonts w:ascii="Times New Roman" w:hAnsi="Times New Roman" w:cs="Times New Roman"/>
          <w:sz w:val="24"/>
          <w:szCs w:val="24"/>
        </w:rPr>
        <w:t xml:space="preserve"> Соболевского муниципального района Камчатского края</w:t>
      </w:r>
      <w:r w:rsidRPr="00A529AC">
        <w:rPr>
          <w:rFonts w:ascii="Times New Roman" w:hAnsi="Times New Roman" w:cs="Times New Roman"/>
          <w:sz w:val="24"/>
          <w:szCs w:val="24"/>
        </w:rPr>
        <w:t xml:space="preserve">» производить в пределах </w:t>
      </w:r>
      <w:r w:rsidRPr="00285CD3">
        <w:rPr>
          <w:rFonts w:ascii="Times New Roman" w:hAnsi="Times New Roman" w:cs="Times New Roman"/>
          <w:sz w:val="24"/>
          <w:szCs w:val="24"/>
        </w:rPr>
        <w:t>ассигнований</w:t>
      </w:r>
      <w:r w:rsidRPr="00A529AC">
        <w:rPr>
          <w:rFonts w:ascii="Times New Roman" w:hAnsi="Times New Roman" w:cs="Times New Roman"/>
          <w:sz w:val="24"/>
          <w:szCs w:val="24"/>
        </w:rPr>
        <w:t xml:space="preserve">, предусмотренных на эти цели в бюджете </w:t>
      </w:r>
      <w:r w:rsidR="00A529AC" w:rsidRPr="00A529AC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="00EE2F76" w:rsidRPr="00A529AC">
        <w:rPr>
          <w:rFonts w:ascii="Times New Roman" w:hAnsi="Times New Roman" w:cs="Times New Roman"/>
          <w:sz w:val="24"/>
          <w:szCs w:val="24"/>
        </w:rPr>
        <w:t xml:space="preserve"> Соболевского муниципального района Камчатского края</w:t>
      </w:r>
      <w:r w:rsidRPr="00A529AC">
        <w:rPr>
          <w:rFonts w:ascii="Times New Roman" w:hAnsi="Times New Roman" w:cs="Times New Roman"/>
          <w:sz w:val="24"/>
          <w:szCs w:val="24"/>
        </w:rPr>
        <w:t xml:space="preserve"> на соответствующий финансовый год.</w:t>
      </w:r>
    </w:p>
    <w:p w:rsidR="00DD6483" w:rsidRPr="00A529AC" w:rsidRDefault="00DD6483" w:rsidP="00DD6483">
      <w:pPr>
        <w:jc w:val="both"/>
        <w:rPr>
          <w:rFonts w:ascii="Times New Roman" w:hAnsi="Times New Roman" w:cs="Times New Roman"/>
          <w:sz w:val="24"/>
          <w:szCs w:val="24"/>
        </w:rPr>
      </w:pPr>
      <w:r w:rsidRPr="00A529AC">
        <w:rPr>
          <w:rFonts w:ascii="Times New Roman" w:hAnsi="Times New Roman"/>
          <w:sz w:val="24"/>
          <w:szCs w:val="24"/>
        </w:rPr>
        <w:tab/>
      </w:r>
      <w:r w:rsidR="002F055B" w:rsidRPr="00A529AC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529AC">
        <w:rPr>
          <w:rFonts w:ascii="Times New Roman" w:eastAsia="Times New Roman" w:hAnsi="Times New Roman" w:cs="Times New Roman"/>
          <w:sz w:val="24"/>
          <w:szCs w:val="24"/>
        </w:rPr>
        <w:t>.</w:t>
      </w:r>
      <w:r w:rsidR="002B6C4F" w:rsidRPr="00A529AC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Постановление подлежит официальному опубликованию и размещению в сети «Интернет» на официальном сайте </w:t>
      </w:r>
      <w:r w:rsidR="00A529AC" w:rsidRPr="00A529AC">
        <w:rPr>
          <w:rFonts w:ascii="Times New Roman" w:hAnsi="Times New Roman" w:cs="Times New Roman"/>
          <w:sz w:val="24"/>
          <w:szCs w:val="24"/>
        </w:rPr>
        <w:t>http://krutogorovosp.ru</w:t>
      </w:r>
      <w:r w:rsidR="002B6C4F" w:rsidRPr="00A529AC">
        <w:rPr>
          <w:rFonts w:ascii="Times New Roman" w:eastAsia="Times New Roman" w:hAnsi="Times New Roman" w:cs="Times New Roman"/>
          <w:bCs/>
          <w:sz w:val="24"/>
          <w:szCs w:val="24"/>
        </w:rPr>
        <w:t>, и вступает в силу после его официального опубликования (обнародования)</w:t>
      </w:r>
      <w:r w:rsidR="002B6C4F" w:rsidRPr="00A529A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D6483" w:rsidRPr="00A529AC" w:rsidRDefault="00DD6483" w:rsidP="00DD64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9AC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529AC" w:rsidRPr="00A529AC" w:rsidRDefault="00A529AC" w:rsidP="00DD64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6483" w:rsidRPr="00A529AC" w:rsidRDefault="00DD6483" w:rsidP="00DD64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9AC">
        <w:rPr>
          <w:rFonts w:ascii="Times New Roman" w:eastAsia="Times New Roman" w:hAnsi="Times New Roman" w:cs="Times New Roman"/>
          <w:sz w:val="24"/>
          <w:szCs w:val="24"/>
        </w:rPr>
        <w:t xml:space="preserve">Глава администрации                                              </w:t>
      </w:r>
    </w:p>
    <w:p w:rsidR="00DD6483" w:rsidRPr="00A529AC" w:rsidRDefault="00A529AC" w:rsidP="00DD64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9AC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                                        Г.Н. Овчаренко</w:t>
      </w:r>
    </w:p>
    <w:p w:rsidR="00DD6483" w:rsidRDefault="00DD6483" w:rsidP="00DD64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leftFromText="180" w:rightFromText="180" w:horzAnchor="margin" w:tblpY="-15225"/>
        <w:tblW w:w="0" w:type="auto"/>
        <w:tblLook w:val="01E0"/>
      </w:tblPr>
      <w:tblGrid>
        <w:gridCol w:w="4427"/>
        <w:gridCol w:w="5143"/>
      </w:tblGrid>
      <w:tr w:rsidR="00DD6483" w:rsidRPr="001B4BED" w:rsidTr="00AD3142">
        <w:tc>
          <w:tcPr>
            <w:tcW w:w="4427" w:type="dxa"/>
          </w:tcPr>
          <w:p w:rsidR="00DD6483" w:rsidRPr="001B4BED" w:rsidRDefault="00DD6483" w:rsidP="00AD3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A529AC" w:rsidRDefault="00A529AC" w:rsidP="00AD3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A529AC" w:rsidRDefault="00A529AC" w:rsidP="00AD3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A529AC" w:rsidRDefault="00A529AC" w:rsidP="00AD3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DD6483" w:rsidRPr="001B4BED" w:rsidRDefault="00DD6483" w:rsidP="00AD3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proofErr w:type="gramStart"/>
            <w:r w:rsidRPr="001B4BED">
              <w:rPr>
                <w:rFonts w:ascii="Times New Roman" w:eastAsia="Times New Roman" w:hAnsi="Times New Roman" w:cs="Times New Roman"/>
                <w:sz w:val="28"/>
                <w:szCs w:val="24"/>
              </w:rPr>
              <w:t>УТВЕРЖДЕНА</w:t>
            </w:r>
            <w:proofErr w:type="gramEnd"/>
            <w:r w:rsidRPr="001B4BED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>постановлением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администрации </w:t>
            </w:r>
            <w:r w:rsidR="00A529AC">
              <w:rPr>
                <w:rFonts w:ascii="Times New Roman" w:eastAsia="Times New Roman" w:hAnsi="Times New Roman" w:cs="Times New Roman"/>
                <w:sz w:val="28"/>
                <w:szCs w:val="24"/>
              </w:rPr>
              <w:t>Крутогоровского</w:t>
            </w:r>
            <w:r w:rsidRPr="001B4BED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сельско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го</w:t>
            </w:r>
            <w:r w:rsidRPr="001B4BED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поселени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я</w:t>
            </w:r>
          </w:p>
          <w:p w:rsidR="00DD6483" w:rsidRPr="001B4BED" w:rsidRDefault="00DD6483" w:rsidP="00AD3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BD5806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от </w:t>
            </w:r>
            <w:r w:rsidR="00BD5806" w:rsidRPr="00BD5806">
              <w:rPr>
                <w:rFonts w:ascii="Times New Roman" w:eastAsia="Times New Roman" w:hAnsi="Times New Roman" w:cs="Times New Roman"/>
                <w:sz w:val="28"/>
                <w:szCs w:val="24"/>
              </w:rPr>
              <w:t>01.12.2020 года</w:t>
            </w:r>
            <w:r w:rsidRPr="00BD5806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№ </w:t>
            </w:r>
            <w:r w:rsidR="00BD5806" w:rsidRPr="00BD5806">
              <w:rPr>
                <w:rFonts w:ascii="Times New Roman" w:eastAsia="Times New Roman" w:hAnsi="Times New Roman" w:cs="Times New Roman"/>
                <w:sz w:val="28"/>
                <w:szCs w:val="24"/>
              </w:rPr>
              <w:t>71</w:t>
            </w:r>
          </w:p>
          <w:p w:rsidR="00DD6483" w:rsidRPr="001B4BED" w:rsidRDefault="00DD6483" w:rsidP="00AD3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DD6483" w:rsidRPr="001B4BED" w:rsidRDefault="00DD6483" w:rsidP="00AD3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D6483" w:rsidRPr="001B4BED" w:rsidRDefault="00DD6483" w:rsidP="00A52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71828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4BED">
        <w:rPr>
          <w:rFonts w:ascii="Times New Roman" w:eastAsia="Times New Roman" w:hAnsi="Times New Roman" w:cs="Times New Roman"/>
          <w:b/>
          <w:sz w:val="32"/>
          <w:szCs w:val="24"/>
        </w:rPr>
        <w:t>МУНИЦИПАЛЬНАЯ ПРОГРАММА</w:t>
      </w:r>
      <w:r w:rsidRPr="001B4BED">
        <w:rPr>
          <w:rFonts w:ascii="Times New Roman" w:eastAsia="Times New Roman" w:hAnsi="Times New Roman" w:cs="Times New Roman"/>
          <w:b/>
          <w:sz w:val="32"/>
          <w:szCs w:val="24"/>
        </w:rPr>
        <w:br/>
        <w:t xml:space="preserve"> «</w:t>
      </w:r>
      <w:r w:rsidR="00306123" w:rsidRPr="00306123">
        <w:rPr>
          <w:rFonts w:ascii="Times New Roman" w:hAnsi="Times New Roman"/>
          <w:b/>
          <w:sz w:val="36"/>
          <w:szCs w:val="36"/>
        </w:rPr>
        <w:t>Благоустройство территории</w:t>
      </w:r>
      <w:r w:rsidR="00EE2F76">
        <w:rPr>
          <w:rFonts w:ascii="Times New Roman" w:eastAsia="Times New Roman" w:hAnsi="Times New Roman" w:cs="Times New Roman"/>
          <w:b/>
          <w:sz w:val="36"/>
          <w:szCs w:val="36"/>
        </w:rPr>
        <w:t>Крутогоровское сельское поселение Соболевского муниципального района Камчатского края</w:t>
      </w:r>
    </w:p>
    <w:p w:rsidR="00DD6483" w:rsidRPr="001B4BED" w:rsidRDefault="0030612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  <w:r w:rsidRPr="00571828">
        <w:rPr>
          <w:rFonts w:ascii="Times New Roman" w:eastAsia="Times New Roman" w:hAnsi="Times New Roman" w:cs="Times New Roman"/>
          <w:b/>
          <w:sz w:val="36"/>
          <w:szCs w:val="36"/>
        </w:rPr>
        <w:t>на 20</w:t>
      </w:r>
      <w:r w:rsidR="00A529AC">
        <w:rPr>
          <w:rFonts w:ascii="Times New Roman" w:eastAsia="Times New Roman" w:hAnsi="Times New Roman" w:cs="Times New Roman"/>
          <w:b/>
          <w:sz w:val="36"/>
          <w:szCs w:val="36"/>
        </w:rPr>
        <w:t>21</w:t>
      </w:r>
      <w:r w:rsidRPr="00571828">
        <w:rPr>
          <w:rFonts w:ascii="Times New Roman" w:eastAsia="Times New Roman" w:hAnsi="Times New Roman" w:cs="Times New Roman"/>
          <w:b/>
          <w:sz w:val="36"/>
          <w:szCs w:val="36"/>
        </w:rPr>
        <w:t>-20</w:t>
      </w:r>
      <w:r w:rsidR="00A529AC">
        <w:rPr>
          <w:rFonts w:ascii="Times New Roman" w:eastAsia="Times New Roman" w:hAnsi="Times New Roman" w:cs="Times New Roman"/>
          <w:b/>
          <w:sz w:val="36"/>
          <w:szCs w:val="36"/>
        </w:rPr>
        <w:t>23</w:t>
      </w:r>
      <w:r w:rsidRPr="00571828">
        <w:rPr>
          <w:rFonts w:ascii="Times New Roman" w:eastAsia="Times New Roman" w:hAnsi="Times New Roman" w:cs="Times New Roman"/>
          <w:b/>
          <w:sz w:val="36"/>
          <w:szCs w:val="36"/>
        </w:rPr>
        <w:t>г.г.</w:t>
      </w:r>
      <w:r w:rsidR="00DD6483" w:rsidRPr="001B4BED">
        <w:rPr>
          <w:rFonts w:ascii="Times New Roman" w:eastAsia="Times New Roman" w:hAnsi="Times New Roman" w:cs="Times New Roman"/>
          <w:b/>
          <w:sz w:val="32"/>
          <w:szCs w:val="24"/>
        </w:rPr>
        <w:t>»</w:t>
      </w:r>
    </w:p>
    <w:p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3D6D67" w:rsidRDefault="003D6D67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3D6D67" w:rsidRDefault="003D6D67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3D6D67" w:rsidRDefault="003D6D67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DD6483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A529AC" w:rsidRDefault="00A529AC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:rsidR="00A529AC" w:rsidRDefault="00A529AC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tbl>
      <w:tblPr>
        <w:tblW w:w="9852" w:type="dxa"/>
        <w:tblInd w:w="-105" w:type="dxa"/>
        <w:tblLayout w:type="fixed"/>
        <w:tblLook w:val="00A0"/>
      </w:tblPr>
      <w:tblGrid>
        <w:gridCol w:w="70"/>
        <w:gridCol w:w="1895"/>
        <w:gridCol w:w="7656"/>
        <w:gridCol w:w="231"/>
      </w:tblGrid>
      <w:tr w:rsidR="00DD6483" w:rsidRPr="001B4BED" w:rsidTr="00486743">
        <w:trPr>
          <w:gridBefore w:val="1"/>
          <w:wBefore w:w="70" w:type="dxa"/>
        </w:trPr>
        <w:tc>
          <w:tcPr>
            <w:tcW w:w="9782" w:type="dxa"/>
            <w:gridSpan w:val="3"/>
            <w:tcMar>
              <w:left w:w="28" w:type="dxa"/>
              <w:right w:w="28" w:type="dxa"/>
            </w:tcMar>
            <w:vAlign w:val="center"/>
          </w:tcPr>
          <w:p w:rsidR="00DD6483" w:rsidRPr="001B4BED" w:rsidRDefault="00DD6483" w:rsidP="00437B74">
            <w:pPr>
              <w:spacing w:after="0" w:line="240" w:lineRule="auto"/>
              <w:ind w:left="318" w:hanging="3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B4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lastRenderedPageBreak/>
              <w:t>ПАСПОРТ</w:t>
            </w:r>
          </w:p>
          <w:p w:rsidR="00DD6483" w:rsidRPr="001B4BED" w:rsidRDefault="009F1DD4" w:rsidP="00437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B4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М</w:t>
            </w:r>
            <w:r w:rsidR="00DD6483" w:rsidRPr="001B4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униципальнойпрограммы</w:t>
            </w:r>
          </w:p>
          <w:p w:rsidR="00DD6483" w:rsidRPr="001B4BED" w:rsidRDefault="00DD6483" w:rsidP="00437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306123" w:rsidRPr="00306123">
              <w:rPr>
                <w:rFonts w:ascii="Times New Roman" w:hAnsi="Times New Roman"/>
                <w:b/>
                <w:sz w:val="28"/>
                <w:szCs w:val="28"/>
              </w:rPr>
              <w:t>Благоустройство территории</w:t>
            </w:r>
            <w:r w:rsidR="00A529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Крутогоровского сельского поселения</w:t>
            </w:r>
            <w:r w:rsidR="00EE2F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Соболевского муниципального района Камчатского края</w:t>
            </w:r>
            <w:r w:rsidR="00AD314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06123" w:rsidRPr="0057182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 20</w:t>
            </w:r>
            <w:r w:rsidR="00A529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21</w:t>
            </w:r>
            <w:r w:rsidR="00306123" w:rsidRPr="0057182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-20</w:t>
            </w:r>
            <w:r w:rsidR="00A529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23</w:t>
            </w:r>
            <w:r w:rsidR="00306123" w:rsidRPr="0057182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г.г.</w:t>
            </w:r>
            <w:r w:rsidRPr="001B4B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  <w:p w:rsidR="00DD6483" w:rsidRPr="001B4BED" w:rsidRDefault="00DD6483" w:rsidP="00437B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olor w:val="FF0000"/>
                <w:sz w:val="16"/>
                <w:szCs w:val="16"/>
                <w:lang w:eastAsia="en-US"/>
              </w:rPr>
            </w:pPr>
          </w:p>
        </w:tc>
      </w:tr>
      <w:tr w:rsidR="00486743" w:rsidRPr="00D57BC1" w:rsidTr="00486743">
        <w:tblPrEx>
          <w:tblLook w:val="000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743" w:rsidRPr="00D57BC1" w:rsidRDefault="00486743" w:rsidP="002B6C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Муниципальная программа</w:t>
            </w:r>
            <w:proofErr w:type="gramStart"/>
            <w:r w:rsidR="00F21E0E" w:rsidRPr="008D175C">
              <w:rPr>
                <w:rFonts w:ascii="Times New Roman" w:hAnsi="Times New Roman"/>
                <w:sz w:val="28"/>
                <w:szCs w:val="28"/>
              </w:rPr>
              <w:t>«</w:t>
            </w:r>
            <w:r w:rsidR="00F21E0E" w:rsidRPr="00D52FD2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="00F21E0E" w:rsidRPr="00D52FD2">
              <w:rPr>
                <w:rFonts w:ascii="Times New Roman" w:hAnsi="Times New Roman"/>
                <w:sz w:val="28"/>
                <w:szCs w:val="28"/>
              </w:rPr>
              <w:t>лагоустройство территории</w:t>
            </w:r>
            <w:r w:rsidR="00A529AC">
              <w:rPr>
                <w:rFonts w:ascii="Times New Roman" w:eastAsia="Times New Roman" w:hAnsi="Times New Roman" w:cs="Times New Roman"/>
                <w:sz w:val="28"/>
                <w:szCs w:val="28"/>
              </w:rPr>
              <w:t>Крутогоровского сельского поселения</w:t>
            </w:r>
            <w:r w:rsidR="00EE2F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Соболевского муниципального района Камчатского </w:t>
            </w:r>
            <w:proofErr w:type="spellStart"/>
            <w:r w:rsidR="00EE2F76">
              <w:rPr>
                <w:rFonts w:ascii="Times New Roman" w:eastAsia="Times New Roman" w:hAnsi="Times New Roman" w:cs="Times New Roman"/>
                <w:sz w:val="28"/>
                <w:szCs w:val="28"/>
              </w:rPr>
              <w:t>края</w:t>
            </w:r>
            <w:r w:rsidR="00F21E0E" w:rsidRPr="009F1DD4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proofErr w:type="spellEnd"/>
            <w:r w:rsidR="00F21E0E" w:rsidRPr="009F1D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529AC">
              <w:rPr>
                <w:rFonts w:ascii="Times New Roman" w:eastAsia="Times New Roman" w:hAnsi="Times New Roman" w:cs="Times New Roman"/>
                <w:sz w:val="28"/>
                <w:szCs w:val="28"/>
              </w:rPr>
              <w:t>2021-2023 г.г.</w:t>
            </w:r>
            <w:r w:rsidR="00F21E0E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86743" w:rsidRPr="00D57BC1" w:rsidTr="00486743">
        <w:tblPrEx>
          <w:tblLook w:val="000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Разработчик программы 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743" w:rsidRPr="00D57BC1" w:rsidRDefault="00486743" w:rsidP="006320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Администраци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 </w:t>
            </w:r>
            <w:r w:rsidR="00A529AC">
              <w:rPr>
                <w:rFonts w:ascii="Times New Roman" w:eastAsia="Times New Roman" w:hAnsi="Times New Roman" w:cs="Times New Roman"/>
                <w:sz w:val="28"/>
                <w:szCs w:val="28"/>
              </w:rPr>
              <w:t>Крутогоровского сельского поселения</w:t>
            </w:r>
            <w:r w:rsidR="00EE2F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Соболевского муниципального района Камчатского края</w:t>
            </w:r>
          </w:p>
        </w:tc>
      </w:tr>
      <w:tr w:rsidR="00486743" w:rsidRPr="00D57BC1" w:rsidTr="00486743">
        <w:tblPrEx>
          <w:tblLook w:val="000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Цель программы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743" w:rsidRPr="00D57BC1" w:rsidRDefault="0048674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Комплексное решение проблем благоустройства, обеспечение и улучшение внешнего вида территории </w:t>
            </w:r>
            <w:r w:rsidR="00EE2F76">
              <w:rPr>
                <w:rFonts w:ascii="Times New Roman" w:eastAsia="Times New Roman" w:hAnsi="Times New Roman" w:cs="Times New Roman"/>
                <w:sz w:val="28"/>
                <w:szCs w:val="28"/>
              </w:rPr>
              <w:t>Крутогоровское сельское поселение Соболевского муниципального района Камчатского края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, способствующего комфортной жизнедеятельности, создание комфортных условий проживания и отдыха населения.</w:t>
            </w:r>
          </w:p>
        </w:tc>
      </w:tr>
      <w:tr w:rsidR="00486743" w:rsidRPr="00D57BC1" w:rsidTr="00486743">
        <w:tblPrEx>
          <w:tblLook w:val="000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743" w:rsidRPr="00D57BC1" w:rsidRDefault="0048674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- Организация взаимодействия между предприятиями, организациями и учреждениями при решении вопросов благоустройства сельского поселения;</w:t>
            </w:r>
          </w:p>
          <w:p w:rsidR="00486743" w:rsidRPr="00D57BC1" w:rsidRDefault="00486743" w:rsidP="00437B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- Приведение в качественное состояние элементов благоустройства населенных пунктов;</w:t>
            </w:r>
          </w:p>
          <w:p w:rsidR="00486743" w:rsidRDefault="00486743" w:rsidP="00437B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- Привлечение жителей к участию в решении проблем благоустройства населенных пунктов</w:t>
            </w:r>
            <w:r w:rsidR="004A42E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A42EC" w:rsidRPr="00D57BC1" w:rsidRDefault="004A42EC" w:rsidP="004A42E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D81739">
              <w:rPr>
                <w:rFonts w:ascii="Times New Roman" w:eastAsia="Times New Roman" w:hAnsi="Times New Roman" w:cs="Times New Roman"/>
                <w:sz w:val="28"/>
                <w:szCs w:val="28"/>
              </w:rPr>
              <w:t>ывоз мусора и ликвидация несанкционированных свалок.</w:t>
            </w:r>
          </w:p>
        </w:tc>
      </w:tr>
      <w:tr w:rsidR="00486743" w:rsidRPr="00D57BC1" w:rsidTr="00486743">
        <w:tblPrEx>
          <w:tblLook w:val="000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Исполнитель программы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743" w:rsidRPr="00D57BC1" w:rsidRDefault="00A529AC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Крутогоровского сельского поселения</w:t>
            </w:r>
            <w:r w:rsidR="00AD314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E2F76">
              <w:rPr>
                <w:rFonts w:ascii="Times New Roman" w:eastAsia="Times New Roman" w:hAnsi="Times New Roman" w:cs="Times New Roman"/>
                <w:sz w:val="28"/>
                <w:szCs w:val="28"/>
              </w:rPr>
              <w:t>Соболевского муниципального района Камчатского края</w:t>
            </w:r>
          </w:p>
        </w:tc>
      </w:tr>
      <w:tr w:rsidR="00486743" w:rsidRPr="00D57BC1" w:rsidTr="00486743">
        <w:tblPrEx>
          <w:tblLook w:val="000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743" w:rsidRPr="00D57BC1" w:rsidRDefault="00A529AC" w:rsidP="002B6C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2021-2023 г.г.</w:t>
            </w:r>
          </w:p>
        </w:tc>
      </w:tr>
      <w:tr w:rsidR="00486743" w:rsidRPr="00D57BC1" w:rsidTr="00486743">
        <w:tblPrEx>
          <w:tblLook w:val="000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Источник финансирования программы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743" w:rsidRPr="00D57BC1" w:rsidRDefault="00486743" w:rsidP="006320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 Средства бюджета </w:t>
            </w:r>
            <w:r w:rsidR="00632010">
              <w:rPr>
                <w:rFonts w:ascii="Times New Roman" w:hAnsi="Times New Roman"/>
                <w:sz w:val="28"/>
                <w:szCs w:val="28"/>
              </w:rPr>
              <w:t>а</w:t>
            </w:r>
            <w:r w:rsidR="00632010" w:rsidRPr="00D57BC1">
              <w:rPr>
                <w:rFonts w:ascii="Times New Roman" w:hAnsi="Times New Roman"/>
                <w:sz w:val="28"/>
                <w:szCs w:val="28"/>
              </w:rPr>
              <w:t>дминистраци</w:t>
            </w:r>
            <w:r w:rsidR="00632010">
              <w:rPr>
                <w:rFonts w:ascii="Times New Roman" w:hAnsi="Times New Roman"/>
                <w:sz w:val="28"/>
                <w:szCs w:val="28"/>
              </w:rPr>
              <w:t>и</w:t>
            </w:r>
            <w:r w:rsidR="00A529AC">
              <w:rPr>
                <w:rFonts w:ascii="Times New Roman" w:eastAsia="Times New Roman" w:hAnsi="Times New Roman" w:cs="Times New Roman"/>
                <w:sz w:val="28"/>
                <w:szCs w:val="28"/>
              </w:rPr>
              <w:t>Крутогоровского сельского поселения</w:t>
            </w:r>
            <w:r w:rsidR="00EE2F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Соболевского муниципального района Камчатского края</w:t>
            </w:r>
          </w:p>
        </w:tc>
      </w:tr>
      <w:tr w:rsidR="00486743" w:rsidRPr="00D57BC1" w:rsidTr="00486743">
        <w:tblPrEx>
          <w:tblLook w:val="000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Объем </w:t>
            </w:r>
            <w:proofErr w:type="spellStart"/>
            <w:proofErr w:type="gramStart"/>
            <w:r w:rsidRPr="00D57BC1">
              <w:rPr>
                <w:rFonts w:ascii="Times New Roman" w:hAnsi="Times New Roman"/>
                <w:sz w:val="28"/>
                <w:szCs w:val="28"/>
              </w:rPr>
              <w:t>финансирова</w:t>
            </w:r>
            <w:r w:rsidR="003B55E3">
              <w:rPr>
                <w:rFonts w:ascii="Times New Roman" w:hAnsi="Times New Roman"/>
                <w:sz w:val="28"/>
                <w:szCs w:val="28"/>
              </w:rPr>
              <w:t>-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ния</w:t>
            </w:r>
            <w:proofErr w:type="spellEnd"/>
            <w:proofErr w:type="gramEnd"/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743" w:rsidRPr="00280848" w:rsidRDefault="0048674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за счет средств местного бюджета составляет </w:t>
            </w:r>
            <w:r w:rsidR="00280848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11940,00  </w:t>
            </w: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тыс. рублей, в том числе:</w:t>
            </w:r>
          </w:p>
          <w:p w:rsidR="00486743" w:rsidRPr="00280848" w:rsidRDefault="00486743" w:rsidP="00437B74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20</w:t>
            </w:r>
            <w:r w:rsidR="00A529AC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21</w:t>
            </w: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год </w:t>
            </w:r>
            <w:r w:rsidR="00280848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8540,00  </w:t>
            </w: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тыс. рублей;</w:t>
            </w:r>
          </w:p>
          <w:p w:rsidR="00486743" w:rsidRPr="00280848" w:rsidRDefault="00A529AC" w:rsidP="00437B74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2022</w:t>
            </w:r>
            <w:r w:rsidR="00486743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год  </w:t>
            </w:r>
            <w:r w:rsidR="00280848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1700,00  </w:t>
            </w:r>
            <w:r w:rsidR="00486743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тыс. рублей;</w:t>
            </w:r>
          </w:p>
          <w:p w:rsidR="00486743" w:rsidRPr="00D57BC1" w:rsidRDefault="00486743" w:rsidP="0028084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20</w:t>
            </w:r>
            <w:r w:rsidR="00A529AC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23</w:t>
            </w: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год  </w:t>
            </w:r>
            <w:r w:rsidR="00280848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1700,00  </w:t>
            </w: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тыс. рублей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86743" w:rsidRPr="00D57BC1" w:rsidTr="00486743">
        <w:tblPrEx>
          <w:tblLook w:val="000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Ожидаемые и конечные результаты от реализации программы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743" w:rsidRPr="00D57BC1" w:rsidRDefault="0048674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Повышение уровня благоустройства территории </w:t>
            </w:r>
            <w:r w:rsidR="00A529AC">
              <w:rPr>
                <w:rFonts w:ascii="Times New Roman" w:hAnsi="Times New Roman"/>
                <w:sz w:val="28"/>
                <w:szCs w:val="28"/>
              </w:rPr>
              <w:t>Крутогоровского сельского поселения</w:t>
            </w:r>
            <w:r w:rsidR="00EE2F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Соболевского муниципального района Камчатского края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86743" w:rsidRPr="00D57BC1" w:rsidRDefault="00486743" w:rsidP="00437B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Развитие положительных тенденций в создании благоприятной среды жизнедеятельности;</w:t>
            </w:r>
          </w:p>
          <w:p w:rsidR="00486743" w:rsidRPr="00D57BC1" w:rsidRDefault="00486743" w:rsidP="00437B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Повышение степени удовлетворенности населения уровнем благоустройства;</w:t>
            </w:r>
          </w:p>
          <w:p w:rsidR="00486743" w:rsidRPr="00D57BC1" w:rsidRDefault="00486743" w:rsidP="00437B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Улучшение санитарного и экологического состояния населенных пунктов</w:t>
            </w:r>
            <w:r w:rsidR="004A42EC">
              <w:rPr>
                <w:rFonts w:ascii="Times New Roman" w:hAnsi="Times New Roman"/>
                <w:sz w:val="28"/>
                <w:szCs w:val="28"/>
              </w:rPr>
              <w:t>,</w:t>
            </w:r>
            <w:r w:rsidR="004A42EC" w:rsidRPr="00D817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создание среды, комфортной для проживания жителей поселения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86743" w:rsidRPr="00D57BC1" w:rsidRDefault="00486743" w:rsidP="00437B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lastRenderedPageBreak/>
              <w:t>Привлечение молодого поколения к участию по благоустройству населенных пунктов</w:t>
            </w:r>
          </w:p>
        </w:tc>
      </w:tr>
    </w:tbl>
    <w:p w:rsidR="008A2183" w:rsidRDefault="008A2183" w:rsidP="008A2183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A2183" w:rsidRPr="008A2183" w:rsidRDefault="008A2183" w:rsidP="008A2183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A2183" w:rsidRDefault="008A218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57BC1">
        <w:rPr>
          <w:rFonts w:ascii="Times New Roman" w:hAnsi="Times New Roman"/>
          <w:b/>
          <w:sz w:val="28"/>
          <w:szCs w:val="28"/>
        </w:rPr>
        <w:t>Характеристика проблемы.</w:t>
      </w:r>
    </w:p>
    <w:p w:rsidR="00BB25E3" w:rsidRPr="00D57BC1" w:rsidRDefault="00BB25E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2183" w:rsidRPr="00D57BC1" w:rsidRDefault="008A2183" w:rsidP="008A218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Решение задач благоустройства населенных пунктов необходимо проводить программно-целевым методом.</w:t>
      </w:r>
    </w:p>
    <w:p w:rsidR="001836AE" w:rsidRPr="00D57BC1" w:rsidRDefault="008A2183" w:rsidP="001836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Программа разработана на основании Федерального закона от 06.10.2003 года № 131</w:t>
      </w:r>
      <w:r>
        <w:rPr>
          <w:rFonts w:ascii="Times New Roman" w:hAnsi="Times New Roman"/>
          <w:sz w:val="28"/>
          <w:szCs w:val="28"/>
        </w:rPr>
        <w:t>-ФЗ</w:t>
      </w:r>
      <w:r w:rsidRPr="00D57BC1">
        <w:rPr>
          <w:rFonts w:ascii="Times New Roman" w:hAnsi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proofErr w:type="gramStart"/>
      <w:r w:rsidR="004A0E78">
        <w:rPr>
          <w:rFonts w:ascii="Times New Roman" w:hAnsi="Times New Roman"/>
          <w:sz w:val="28"/>
          <w:szCs w:val="28"/>
        </w:rPr>
        <w:t>,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>Ф</w:t>
      </w:r>
      <w:proofErr w:type="gramEnd"/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>едеральн</w:t>
      </w:r>
      <w:r w:rsidR="00391D9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 w:rsidR="00391D9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от 24.06.1998  № 89-ФЗ «Об отходах производства и потребления»</w:t>
      </w:r>
      <w:r w:rsidR="004A0E78">
        <w:rPr>
          <w:rFonts w:ascii="Times New Roman" w:eastAsia="Times New Roman" w:hAnsi="Times New Roman" w:cs="Times New Roman"/>
          <w:sz w:val="28"/>
          <w:szCs w:val="28"/>
        </w:rPr>
        <w:t>,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>Федеральн</w:t>
      </w:r>
      <w:r w:rsidR="00391D97">
        <w:rPr>
          <w:rFonts w:ascii="Times New Roman" w:eastAsia="Times New Roman" w:hAnsi="Times New Roman" w:cs="Times New Roman"/>
          <w:sz w:val="28"/>
          <w:szCs w:val="28"/>
        </w:rPr>
        <w:t>ого закона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от 30.03.1999 № 52-ФЗ «</w:t>
      </w:r>
      <w:r w:rsidR="009F5EF7" w:rsidRPr="00D81739">
        <w:rPr>
          <w:rFonts w:ascii="Times New Roman" w:eastAsia="Times New Roman" w:hAnsi="Times New Roman" w:cs="Times New Roman"/>
          <w:color w:val="000000"/>
          <w:sz w:val="28"/>
          <w:szCs w:val="28"/>
        </w:rPr>
        <w:t>О санитарно-эпидемиологическом благополучии населения»</w:t>
      </w:r>
      <w:r w:rsidR="004A0E7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>Федеральн</w:t>
      </w:r>
      <w:r w:rsidR="00391D9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 w:rsidR="00391D9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от 10.01.2002 № 7-ФЗ </w:t>
      </w:r>
      <w:r w:rsidR="009F5EF7">
        <w:rPr>
          <w:rFonts w:ascii="Times New Roman" w:eastAsia="Times New Roman" w:hAnsi="Times New Roman" w:cs="Times New Roman"/>
          <w:color w:val="000000"/>
          <w:sz w:val="28"/>
          <w:szCs w:val="28"/>
        </w:rPr>
        <w:t>«Об охране окружающей среды»</w:t>
      </w:r>
      <w:r w:rsidR="00B07222">
        <w:rPr>
          <w:rFonts w:ascii="Times New Roman" w:eastAsia="Times New Roman" w:hAnsi="Times New Roman" w:cs="Times New Roman"/>
          <w:color w:val="000000"/>
          <w:sz w:val="28"/>
          <w:szCs w:val="28"/>
        </w:rPr>
        <w:t>, в соответствии с</w:t>
      </w:r>
      <w:r w:rsidR="00B07222" w:rsidRPr="00D817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Правилами благоустройства, содержания и обеспечения санитарного состояния территории </w:t>
      </w:r>
      <w:r w:rsidR="00A529AC">
        <w:rPr>
          <w:rFonts w:ascii="Times New Roman" w:eastAsia="Times New Roman" w:hAnsi="Times New Roman" w:cs="Times New Roman"/>
          <w:color w:val="000000"/>
          <w:sz w:val="28"/>
          <w:szCs w:val="28"/>
        </w:rPr>
        <w:t>Крутогоровского сельского поселения</w:t>
      </w:r>
      <w:r w:rsidR="00EE2F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Соболевского муниципального района Камчатского края</w:t>
      </w:r>
      <w:r w:rsidR="00B07222" w:rsidRPr="00D817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="00B07222" w:rsidRPr="00D81739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утвержденными</w:t>
      </w:r>
      <w:proofErr w:type="gramEnd"/>
      <w:r w:rsidR="00B07222" w:rsidRPr="00D817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решением </w:t>
      </w:r>
      <w:r w:rsidR="00672864">
        <w:rPr>
          <w:rFonts w:ascii="Times New Roman" w:eastAsia="Times New Roman" w:hAnsi="Times New Roman" w:cs="Times New Roman"/>
          <w:color w:val="000000"/>
          <w:sz w:val="28"/>
          <w:szCs w:val="28"/>
        </w:rPr>
        <w:t>Собрания</w:t>
      </w:r>
      <w:r w:rsidR="00B07222" w:rsidRPr="00D817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депутатов </w:t>
      </w:r>
      <w:r w:rsidR="00672864">
        <w:rPr>
          <w:rFonts w:ascii="Times New Roman" w:eastAsia="Times New Roman" w:hAnsi="Times New Roman" w:cs="Times New Roman"/>
          <w:color w:val="000000"/>
          <w:sz w:val="28"/>
          <w:szCs w:val="28"/>
        </w:rPr>
        <w:t>Крутогоровского сельского поселения</w:t>
      </w:r>
      <w:r w:rsidR="00EE2F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Соболевского муниципального района Камчатского края</w:t>
      </w:r>
      <w:r w:rsidR="00672864">
        <w:rPr>
          <w:rFonts w:ascii="Times New Roman" w:eastAsia="Times New Roman" w:hAnsi="Times New Roman" w:cs="Times New Roman"/>
          <w:color w:val="000000"/>
          <w:sz w:val="28"/>
          <w:szCs w:val="28"/>
        </w:rPr>
        <w:t>от 15.05</w:t>
      </w:r>
      <w:r w:rsidR="00B07222" w:rsidRPr="00D81739">
        <w:rPr>
          <w:rFonts w:ascii="Times New Roman" w:eastAsia="Times New Roman" w:hAnsi="Times New Roman" w:cs="Times New Roman"/>
          <w:color w:val="000000"/>
          <w:sz w:val="28"/>
          <w:szCs w:val="28"/>
        </w:rPr>
        <w:t>.201</w:t>
      </w:r>
      <w:r w:rsidR="007D3944">
        <w:rPr>
          <w:rFonts w:ascii="Times New Roman" w:eastAsia="Times New Roman" w:hAnsi="Times New Roman" w:cs="Times New Roman"/>
          <w:color w:val="000000"/>
          <w:sz w:val="28"/>
          <w:szCs w:val="28"/>
        </w:rPr>
        <w:t>2 года</w:t>
      </w:r>
      <w:r w:rsidR="00B07222" w:rsidRPr="00D817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</w:t>
      </w:r>
      <w:r w:rsidR="00672864">
        <w:rPr>
          <w:rFonts w:ascii="Times New Roman" w:eastAsia="Times New Roman" w:hAnsi="Times New Roman" w:cs="Times New Roman"/>
          <w:color w:val="000000"/>
          <w:sz w:val="28"/>
          <w:szCs w:val="28"/>
        </w:rPr>
        <w:t>129</w:t>
      </w:r>
      <w:r w:rsidRPr="00D57BC1">
        <w:rPr>
          <w:rFonts w:ascii="Times New Roman" w:hAnsi="Times New Roman"/>
          <w:sz w:val="28"/>
          <w:szCs w:val="28"/>
        </w:rPr>
        <w:t xml:space="preserve">и конкретизирует целевые критерии развития благоустройства  </w:t>
      </w:r>
      <w:r w:rsidR="00672864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="00EE2F76">
        <w:rPr>
          <w:rFonts w:ascii="Times New Roman" w:hAnsi="Times New Roman"/>
          <w:sz w:val="28"/>
          <w:szCs w:val="28"/>
        </w:rPr>
        <w:t xml:space="preserve"> Соболевского муниципального района Камчатского края</w:t>
      </w:r>
      <w:r w:rsidR="001836AE" w:rsidRPr="00D57BC1">
        <w:rPr>
          <w:rFonts w:ascii="Times New Roman" w:hAnsi="Times New Roman"/>
          <w:sz w:val="28"/>
          <w:szCs w:val="28"/>
        </w:rPr>
        <w:t xml:space="preserve"> на 20</w:t>
      </w:r>
      <w:r w:rsidR="00672864">
        <w:rPr>
          <w:rFonts w:ascii="Times New Roman" w:hAnsi="Times New Roman"/>
          <w:sz w:val="28"/>
          <w:szCs w:val="28"/>
        </w:rPr>
        <w:t>21</w:t>
      </w:r>
      <w:r w:rsidR="001836AE" w:rsidRPr="00D57BC1">
        <w:rPr>
          <w:rFonts w:ascii="Times New Roman" w:hAnsi="Times New Roman"/>
          <w:sz w:val="28"/>
          <w:szCs w:val="28"/>
        </w:rPr>
        <w:t xml:space="preserve"> – 20</w:t>
      </w:r>
      <w:r w:rsidR="00672864">
        <w:rPr>
          <w:rFonts w:ascii="Times New Roman" w:hAnsi="Times New Roman"/>
          <w:sz w:val="28"/>
          <w:szCs w:val="28"/>
        </w:rPr>
        <w:t>23</w:t>
      </w:r>
      <w:r w:rsidR="001836AE" w:rsidRPr="00D57BC1">
        <w:rPr>
          <w:rFonts w:ascii="Times New Roman" w:hAnsi="Times New Roman"/>
          <w:sz w:val="28"/>
          <w:szCs w:val="28"/>
        </w:rPr>
        <w:t>г.г.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Повышение уровня качества проживания граждан является необходимым условием для стабилизации и подъема экономики поселения.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Повышение уровня благоустройства территории стимулирует позитивные тенденции в социально-экономическом развитии </w:t>
      </w:r>
      <w:r w:rsidR="00672864">
        <w:rPr>
          <w:rFonts w:ascii="Times New Roman" w:hAnsi="Times New Roman"/>
          <w:sz w:val="28"/>
          <w:szCs w:val="28"/>
        </w:rPr>
        <w:t>поселения</w:t>
      </w:r>
      <w:r w:rsidRPr="00D57BC1">
        <w:rPr>
          <w:rFonts w:ascii="Times New Roman" w:hAnsi="Times New Roman"/>
          <w:sz w:val="28"/>
          <w:szCs w:val="28"/>
        </w:rPr>
        <w:t xml:space="preserve"> и, как следствие, повышение качества жизни населения.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Имеющиеся объекты благоустройства, расположенные на территории поселения, не обеспечивают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Финансово – </w:t>
      </w:r>
      <w:proofErr w:type="gramStart"/>
      <w:r w:rsidRPr="00D57BC1">
        <w:rPr>
          <w:rFonts w:ascii="Times New Roman" w:hAnsi="Times New Roman"/>
          <w:sz w:val="28"/>
          <w:szCs w:val="28"/>
        </w:rPr>
        <w:t>экономические механизмы</w:t>
      </w:r>
      <w:proofErr w:type="gramEnd"/>
      <w:r w:rsidRPr="00D57BC1">
        <w:rPr>
          <w:rFonts w:ascii="Times New Roman" w:hAnsi="Times New Roman"/>
          <w:sz w:val="28"/>
          <w:szCs w:val="28"/>
        </w:rPr>
        <w:t>, обеспечивающие восстановление, ремонт существующих объектов благоустройства, недостаточно эффективны, так как решение проблемы требует комплексного подхода.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Отрицательные тенденции в динамике изменения уровня благоустройства территории обусловлены снижением уровня общей культуры населения, выражающимся в отсутствии бережливого отношения к объектам муниципальной собственности.</w:t>
      </w:r>
    </w:p>
    <w:p w:rsidR="001836AE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Программа полностью соответствует приоритетам социально-экономического развития </w:t>
      </w:r>
      <w:r w:rsidR="00672864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="00EE2F76">
        <w:rPr>
          <w:rFonts w:ascii="Times New Roman" w:hAnsi="Times New Roman"/>
          <w:sz w:val="28"/>
          <w:szCs w:val="28"/>
        </w:rPr>
        <w:t xml:space="preserve"> Соболевского муниципального района Камчатского края</w:t>
      </w:r>
      <w:r w:rsidR="001836AE" w:rsidRPr="00D57BC1">
        <w:rPr>
          <w:rFonts w:ascii="Times New Roman" w:hAnsi="Times New Roman"/>
          <w:sz w:val="28"/>
          <w:szCs w:val="28"/>
        </w:rPr>
        <w:t xml:space="preserve"> на 20</w:t>
      </w:r>
      <w:r w:rsidR="00672864">
        <w:rPr>
          <w:rFonts w:ascii="Times New Roman" w:hAnsi="Times New Roman"/>
          <w:sz w:val="28"/>
          <w:szCs w:val="28"/>
        </w:rPr>
        <w:t>21</w:t>
      </w:r>
      <w:r w:rsidR="001836AE" w:rsidRPr="00D57BC1">
        <w:rPr>
          <w:rFonts w:ascii="Times New Roman" w:hAnsi="Times New Roman"/>
          <w:sz w:val="28"/>
          <w:szCs w:val="28"/>
        </w:rPr>
        <w:t xml:space="preserve"> – 20</w:t>
      </w:r>
      <w:r w:rsidR="00672864">
        <w:rPr>
          <w:rFonts w:ascii="Times New Roman" w:hAnsi="Times New Roman"/>
          <w:sz w:val="28"/>
          <w:szCs w:val="28"/>
        </w:rPr>
        <w:t>23</w:t>
      </w:r>
      <w:r w:rsidR="001836AE" w:rsidRPr="00D57BC1">
        <w:rPr>
          <w:rFonts w:ascii="Times New Roman" w:hAnsi="Times New Roman"/>
          <w:sz w:val="28"/>
          <w:szCs w:val="28"/>
        </w:rPr>
        <w:t>г.г.</w:t>
      </w:r>
      <w:r w:rsidRPr="00D57BC1">
        <w:rPr>
          <w:rFonts w:ascii="Times New Roman" w:hAnsi="Times New Roman"/>
          <w:sz w:val="28"/>
          <w:szCs w:val="28"/>
        </w:rPr>
        <w:t>на среднесрочную перспективу.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 xml:space="preserve"> Реализация программы направлена </w:t>
      </w:r>
      <w:proofErr w:type="gramStart"/>
      <w:r w:rsidRPr="00D57BC1">
        <w:rPr>
          <w:rFonts w:ascii="Times New Roman" w:hAnsi="Times New Roman"/>
          <w:sz w:val="28"/>
          <w:szCs w:val="28"/>
        </w:rPr>
        <w:t>на</w:t>
      </w:r>
      <w:proofErr w:type="gramEnd"/>
      <w:r w:rsidRPr="00D57BC1">
        <w:rPr>
          <w:rFonts w:ascii="Times New Roman" w:hAnsi="Times New Roman"/>
          <w:sz w:val="28"/>
          <w:szCs w:val="28"/>
        </w:rPr>
        <w:t>: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- создание условий для улучшения качества жизни населения;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lastRenderedPageBreak/>
        <w:tab/>
        <w:t>- осуществление мероприятий по обеспечению безопасности жизнедеятельности и сохранения окружающей среды.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Одной из проблем благоустройства населенных пунктов является негативное отношение жителей к элементам благоустройства: </w:t>
      </w:r>
      <w:r w:rsidR="00223524" w:rsidRPr="00D57BC1">
        <w:rPr>
          <w:rFonts w:ascii="Times New Roman" w:hAnsi="Times New Roman"/>
          <w:sz w:val="28"/>
          <w:szCs w:val="28"/>
        </w:rPr>
        <w:t xml:space="preserve">разрушаются и разрисовываются </w:t>
      </w:r>
      <w:r w:rsidR="00223524">
        <w:rPr>
          <w:rFonts w:ascii="Times New Roman" w:hAnsi="Times New Roman"/>
          <w:sz w:val="28"/>
          <w:szCs w:val="28"/>
        </w:rPr>
        <w:t>детские площадки</w:t>
      </w:r>
      <w:r w:rsidRPr="00D57BC1">
        <w:rPr>
          <w:rFonts w:ascii="Times New Roman" w:hAnsi="Times New Roman"/>
          <w:sz w:val="28"/>
          <w:szCs w:val="28"/>
        </w:rPr>
        <w:t>, создаются несанкционированные свалки мусора.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Анализ показывает, что проблема заключается в низком уровне культуры поведения жителей населенных пунктов, в небрежном отношении к окружающим элементам благоустройства.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Решением данной проблемы является организация и ежегодное проведение </w:t>
      </w:r>
      <w:r w:rsidR="00BB25E3">
        <w:rPr>
          <w:rFonts w:ascii="Times New Roman" w:hAnsi="Times New Roman"/>
          <w:sz w:val="28"/>
          <w:szCs w:val="28"/>
        </w:rPr>
        <w:t>субботников</w:t>
      </w:r>
      <w:r w:rsidRPr="00D57BC1">
        <w:rPr>
          <w:rFonts w:ascii="Times New Roman" w:hAnsi="Times New Roman"/>
          <w:sz w:val="28"/>
          <w:szCs w:val="28"/>
        </w:rPr>
        <w:t>. Жители дворов, домов, принимавшие участие в благоустройстве, будут принимать участие в обеспечении сохранности объектов благоустройства.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В течение 20</w:t>
      </w:r>
      <w:r w:rsidR="00672864">
        <w:rPr>
          <w:rFonts w:ascii="Times New Roman" w:hAnsi="Times New Roman"/>
          <w:sz w:val="28"/>
          <w:szCs w:val="28"/>
        </w:rPr>
        <w:t>21</w:t>
      </w:r>
      <w:r w:rsidR="00BB25E3">
        <w:rPr>
          <w:rFonts w:ascii="Times New Roman" w:hAnsi="Times New Roman"/>
          <w:sz w:val="28"/>
          <w:szCs w:val="28"/>
        </w:rPr>
        <w:t>-20</w:t>
      </w:r>
      <w:r w:rsidR="00672864">
        <w:rPr>
          <w:rFonts w:ascii="Times New Roman" w:hAnsi="Times New Roman"/>
          <w:sz w:val="28"/>
          <w:szCs w:val="28"/>
        </w:rPr>
        <w:t>23</w:t>
      </w:r>
      <w:r w:rsidRPr="00D57BC1">
        <w:rPr>
          <w:rFonts w:ascii="Times New Roman" w:hAnsi="Times New Roman"/>
          <w:sz w:val="28"/>
          <w:szCs w:val="28"/>
        </w:rPr>
        <w:t xml:space="preserve"> годов необходимо организовать и провести: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- </w:t>
      </w:r>
      <w:r w:rsidR="00BB25E3">
        <w:rPr>
          <w:rFonts w:ascii="Times New Roman" w:hAnsi="Times New Roman"/>
          <w:sz w:val="28"/>
          <w:szCs w:val="28"/>
        </w:rPr>
        <w:t>субботники</w:t>
      </w:r>
      <w:r w:rsidRPr="00D57BC1">
        <w:rPr>
          <w:rFonts w:ascii="Times New Roman" w:hAnsi="Times New Roman"/>
          <w:sz w:val="28"/>
          <w:szCs w:val="28"/>
        </w:rPr>
        <w:t xml:space="preserve">, направленные на благоустройство </w:t>
      </w:r>
      <w:r w:rsidR="00672864">
        <w:rPr>
          <w:rFonts w:ascii="Times New Roman" w:hAnsi="Times New Roman"/>
          <w:sz w:val="28"/>
          <w:szCs w:val="28"/>
        </w:rPr>
        <w:t>поселения</w:t>
      </w:r>
      <w:r w:rsidRPr="00D57BC1">
        <w:rPr>
          <w:rFonts w:ascii="Times New Roman" w:hAnsi="Times New Roman"/>
          <w:sz w:val="28"/>
          <w:szCs w:val="28"/>
        </w:rPr>
        <w:t xml:space="preserve"> с привлечением предприятий, организаций и учреждений</w:t>
      </w:r>
      <w:r w:rsidR="00BB25E3">
        <w:rPr>
          <w:rFonts w:ascii="Times New Roman" w:hAnsi="Times New Roman"/>
          <w:sz w:val="28"/>
          <w:szCs w:val="28"/>
        </w:rPr>
        <w:t>.</w:t>
      </w:r>
    </w:p>
    <w:p w:rsidR="008A2183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Проведение </w:t>
      </w:r>
      <w:r w:rsidR="00BB25E3">
        <w:rPr>
          <w:rFonts w:ascii="Times New Roman" w:hAnsi="Times New Roman"/>
          <w:sz w:val="28"/>
          <w:szCs w:val="28"/>
        </w:rPr>
        <w:t>субботников</w:t>
      </w:r>
      <w:r w:rsidRPr="00D57BC1">
        <w:rPr>
          <w:rFonts w:ascii="Times New Roman" w:hAnsi="Times New Roman"/>
          <w:sz w:val="28"/>
          <w:szCs w:val="28"/>
        </w:rPr>
        <w:t xml:space="preserve"> призвано повышать культуру поведения жителей, прививать бережное отношение к элементам благоустройства, привлекать жителей к участию в работах по благоустройству, санитарному содержанию прилегающих территорий.</w:t>
      </w:r>
    </w:p>
    <w:p w:rsidR="00BB25E3" w:rsidRPr="00D57BC1" w:rsidRDefault="00BB25E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2183" w:rsidRDefault="008A218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57BC1">
        <w:rPr>
          <w:rFonts w:ascii="Times New Roman" w:hAnsi="Times New Roman"/>
          <w:b/>
          <w:sz w:val="28"/>
          <w:szCs w:val="28"/>
        </w:rPr>
        <w:t>Цели и задачи программы.</w:t>
      </w:r>
    </w:p>
    <w:p w:rsidR="00BB25E3" w:rsidRPr="00D57BC1" w:rsidRDefault="00BB25E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Основной целью программы является комплексное решение проблем благоустройства по улучшению санитарного и эстетического вида территории </w:t>
      </w:r>
      <w:r w:rsidR="00672864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="00EE2F76">
        <w:rPr>
          <w:rFonts w:ascii="Times New Roman" w:hAnsi="Times New Roman"/>
          <w:sz w:val="28"/>
          <w:szCs w:val="28"/>
        </w:rPr>
        <w:t xml:space="preserve"> Соболевского муниципального района Камчатского края</w:t>
      </w:r>
      <w:r w:rsidRPr="00D57BC1">
        <w:rPr>
          <w:rFonts w:ascii="Times New Roman" w:hAnsi="Times New Roman"/>
          <w:sz w:val="28"/>
          <w:szCs w:val="28"/>
        </w:rPr>
        <w:t xml:space="preserve">, повышению комфортности граждан, улучшения экологической обстановки на территории сельского поселения, создание комфортной среды проживания на территории </w:t>
      </w:r>
      <w:r w:rsidR="00672864">
        <w:rPr>
          <w:rFonts w:ascii="Times New Roman" w:hAnsi="Times New Roman"/>
          <w:sz w:val="28"/>
          <w:szCs w:val="28"/>
        </w:rPr>
        <w:t>Крутогоровского</w:t>
      </w:r>
      <w:r w:rsidRPr="00D57BC1">
        <w:rPr>
          <w:rFonts w:ascii="Times New Roman" w:hAnsi="Times New Roman"/>
          <w:sz w:val="28"/>
          <w:szCs w:val="28"/>
        </w:rPr>
        <w:t>сельского поселения.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Для достижения цели необходимо решить следующие задачи:</w:t>
      </w:r>
    </w:p>
    <w:p w:rsidR="008A2183" w:rsidRPr="00D57BC1" w:rsidRDefault="008A2183" w:rsidP="008A218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организация благоустройства территории поселения;</w:t>
      </w:r>
    </w:p>
    <w:p w:rsidR="008A2183" w:rsidRPr="00D57BC1" w:rsidRDefault="008A2183" w:rsidP="008A218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приведение в качественное состояние элементов благоустройства населенных пунктов;</w:t>
      </w:r>
    </w:p>
    <w:p w:rsidR="008A2183" w:rsidRPr="00D57BC1" w:rsidRDefault="008A2183" w:rsidP="008A218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привлечение жителей к участию в решении проблем благоустройства населенных пунктов;</w:t>
      </w:r>
    </w:p>
    <w:p w:rsidR="008A2183" w:rsidRPr="00D57BC1" w:rsidRDefault="008A2183" w:rsidP="008A218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организации прочих мероприятий по благоустройству поселения, улучшения санитарно-эпидемиологического состояния территории;</w:t>
      </w:r>
    </w:p>
    <w:p w:rsidR="008A2183" w:rsidRPr="00D57BC1" w:rsidRDefault="008A2183" w:rsidP="008A218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рациональное и эффективное использование средств местного бюджета;</w:t>
      </w:r>
    </w:p>
    <w:p w:rsidR="008A2183" w:rsidRPr="00D57BC1" w:rsidRDefault="008A2183" w:rsidP="008A218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 xml:space="preserve">организация взаимодействия между предприятиями, организациями и учреждениями при решении вопросов благоустройства </w:t>
      </w:r>
      <w:r w:rsidR="00672864">
        <w:rPr>
          <w:rFonts w:ascii="Times New Roman" w:hAnsi="Times New Roman"/>
          <w:sz w:val="28"/>
          <w:szCs w:val="28"/>
        </w:rPr>
        <w:t>Крутогоровского</w:t>
      </w:r>
      <w:r w:rsidRPr="00D57BC1">
        <w:rPr>
          <w:rFonts w:ascii="Times New Roman" w:hAnsi="Times New Roman"/>
          <w:sz w:val="28"/>
          <w:szCs w:val="28"/>
        </w:rPr>
        <w:t>сельского поселения.</w:t>
      </w:r>
    </w:p>
    <w:p w:rsidR="008A2183" w:rsidRPr="00D57BC1" w:rsidRDefault="008A2183" w:rsidP="008A2183">
      <w:pPr>
        <w:spacing w:after="0" w:line="240" w:lineRule="auto"/>
        <w:ind w:left="705"/>
        <w:jc w:val="both"/>
        <w:rPr>
          <w:rFonts w:ascii="Times New Roman" w:hAnsi="Times New Roman"/>
          <w:b/>
          <w:sz w:val="28"/>
          <w:szCs w:val="28"/>
        </w:rPr>
      </w:pPr>
    </w:p>
    <w:p w:rsidR="008A2183" w:rsidRDefault="008A2183" w:rsidP="008A2183">
      <w:pPr>
        <w:spacing w:after="0" w:line="240" w:lineRule="auto"/>
        <w:ind w:left="705"/>
        <w:jc w:val="center"/>
        <w:rPr>
          <w:rFonts w:ascii="Times New Roman" w:hAnsi="Times New Roman"/>
          <w:b/>
          <w:sz w:val="28"/>
          <w:szCs w:val="28"/>
        </w:rPr>
      </w:pPr>
      <w:r w:rsidRPr="00D57BC1">
        <w:rPr>
          <w:rFonts w:ascii="Times New Roman" w:hAnsi="Times New Roman"/>
          <w:b/>
          <w:sz w:val="28"/>
          <w:szCs w:val="28"/>
        </w:rPr>
        <w:t>Срок реализации Программы и источники финансирования</w:t>
      </w:r>
    </w:p>
    <w:p w:rsidR="00FF1AAB" w:rsidRPr="00D57BC1" w:rsidRDefault="00FF1AAB" w:rsidP="008A2183">
      <w:pPr>
        <w:spacing w:after="0" w:line="240" w:lineRule="auto"/>
        <w:ind w:left="705"/>
        <w:jc w:val="center"/>
        <w:rPr>
          <w:rFonts w:ascii="Times New Roman" w:hAnsi="Times New Roman"/>
          <w:b/>
          <w:sz w:val="28"/>
          <w:szCs w:val="28"/>
        </w:rPr>
      </w:pPr>
    </w:p>
    <w:p w:rsidR="008A2183" w:rsidRPr="00D57BC1" w:rsidRDefault="008A2183" w:rsidP="008A2183">
      <w:pPr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Реализация Программы рассчитана на 20</w:t>
      </w:r>
      <w:r w:rsidR="00672864">
        <w:rPr>
          <w:rFonts w:ascii="Times New Roman" w:hAnsi="Times New Roman"/>
          <w:sz w:val="28"/>
          <w:szCs w:val="28"/>
        </w:rPr>
        <w:t>21</w:t>
      </w:r>
      <w:r w:rsidRPr="00D57BC1">
        <w:rPr>
          <w:rFonts w:ascii="Times New Roman" w:hAnsi="Times New Roman"/>
          <w:sz w:val="28"/>
          <w:szCs w:val="28"/>
        </w:rPr>
        <w:t>-20</w:t>
      </w:r>
      <w:r w:rsidR="00672864">
        <w:rPr>
          <w:rFonts w:ascii="Times New Roman" w:hAnsi="Times New Roman"/>
          <w:sz w:val="28"/>
          <w:szCs w:val="28"/>
        </w:rPr>
        <w:t>23</w:t>
      </w:r>
      <w:r w:rsidRPr="00D57BC1">
        <w:rPr>
          <w:rFonts w:ascii="Times New Roman" w:hAnsi="Times New Roman"/>
          <w:sz w:val="28"/>
          <w:szCs w:val="28"/>
        </w:rPr>
        <w:t xml:space="preserve"> годы.</w:t>
      </w:r>
    </w:p>
    <w:p w:rsidR="008A2183" w:rsidRPr="00280848" w:rsidRDefault="008A2183" w:rsidP="008A2183">
      <w:pPr>
        <w:tabs>
          <w:tab w:val="left" w:pos="540"/>
        </w:tabs>
        <w:spacing w:after="0" w:line="240" w:lineRule="auto"/>
        <w:ind w:firstLine="180"/>
        <w:jc w:val="both"/>
        <w:rPr>
          <w:rFonts w:ascii="Times New Roman" w:hAnsi="Times New Roman"/>
          <w:color w:val="FF0000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lastRenderedPageBreak/>
        <w:tab/>
      </w:r>
      <w:r w:rsidRPr="00D57BC1">
        <w:rPr>
          <w:rFonts w:ascii="Times New Roman" w:hAnsi="Times New Roman"/>
          <w:sz w:val="28"/>
          <w:szCs w:val="28"/>
        </w:rPr>
        <w:tab/>
      </w:r>
      <w:r w:rsidRPr="00280848">
        <w:rPr>
          <w:rFonts w:ascii="Times New Roman" w:hAnsi="Times New Roman"/>
          <w:color w:val="FF0000"/>
          <w:sz w:val="28"/>
          <w:szCs w:val="28"/>
        </w:rPr>
        <w:t>Источником финансирования Программы являются</w:t>
      </w:r>
      <w:r w:rsidR="00280848" w:rsidRPr="0028084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280848">
        <w:rPr>
          <w:rFonts w:ascii="Times New Roman" w:hAnsi="Times New Roman"/>
          <w:color w:val="FF0000"/>
          <w:sz w:val="28"/>
          <w:szCs w:val="28"/>
        </w:rPr>
        <w:t>краевого бюджета</w:t>
      </w:r>
      <w:proofErr w:type="gramStart"/>
      <w:r w:rsidR="00280848">
        <w:rPr>
          <w:rFonts w:ascii="Times New Roman" w:hAnsi="Times New Roman"/>
          <w:color w:val="FF0000"/>
          <w:sz w:val="28"/>
          <w:szCs w:val="28"/>
        </w:rPr>
        <w:t xml:space="preserve"> ,</w:t>
      </w:r>
      <w:proofErr w:type="gramEnd"/>
      <w:r w:rsidRPr="00280848">
        <w:rPr>
          <w:rFonts w:ascii="Times New Roman" w:hAnsi="Times New Roman"/>
          <w:color w:val="FF0000"/>
          <w:sz w:val="28"/>
          <w:szCs w:val="28"/>
        </w:rPr>
        <w:t xml:space="preserve"> средства бюджета </w:t>
      </w:r>
      <w:r w:rsidR="00672864" w:rsidRPr="00280848">
        <w:rPr>
          <w:rFonts w:ascii="Times New Roman" w:hAnsi="Times New Roman"/>
          <w:color w:val="FF0000"/>
          <w:sz w:val="28"/>
          <w:szCs w:val="28"/>
        </w:rPr>
        <w:t>Крутогоровского сельского поселения</w:t>
      </w:r>
      <w:r w:rsidR="00EE2F76" w:rsidRPr="00280848">
        <w:rPr>
          <w:rFonts w:ascii="Times New Roman" w:hAnsi="Times New Roman"/>
          <w:color w:val="FF0000"/>
          <w:sz w:val="28"/>
          <w:szCs w:val="28"/>
        </w:rPr>
        <w:t xml:space="preserve"> Соболевского муниципального района Камчатского края</w:t>
      </w:r>
      <w:r w:rsidRPr="00280848">
        <w:rPr>
          <w:rFonts w:ascii="Times New Roman" w:hAnsi="Times New Roman"/>
          <w:color w:val="FF0000"/>
          <w:sz w:val="28"/>
          <w:szCs w:val="28"/>
        </w:rPr>
        <w:t>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Общий объем финансирования на реализацию Программы составляет </w:t>
      </w:r>
      <w:r w:rsidR="00527D15">
        <w:rPr>
          <w:rFonts w:ascii="Times New Roman" w:hAnsi="Times New Roman"/>
          <w:sz w:val="28"/>
          <w:szCs w:val="28"/>
        </w:rPr>
        <w:t xml:space="preserve">11940,00  </w:t>
      </w:r>
      <w:r w:rsidRPr="00D57BC1">
        <w:rPr>
          <w:rFonts w:ascii="Times New Roman" w:hAnsi="Times New Roman"/>
          <w:sz w:val="28"/>
          <w:szCs w:val="28"/>
        </w:rPr>
        <w:t>рублей, в том числе по годам:</w:t>
      </w:r>
    </w:p>
    <w:p w:rsidR="008A2183" w:rsidRPr="00280848" w:rsidRDefault="008A2183" w:rsidP="008A2183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</w:r>
      <w:r w:rsidRPr="00280848">
        <w:rPr>
          <w:rFonts w:ascii="Times New Roman" w:hAnsi="Times New Roman"/>
          <w:color w:val="FF0000"/>
          <w:sz w:val="28"/>
          <w:szCs w:val="28"/>
        </w:rPr>
        <w:t>- на 20</w:t>
      </w:r>
      <w:r w:rsidR="00672864" w:rsidRPr="00280848">
        <w:rPr>
          <w:rFonts w:ascii="Times New Roman" w:hAnsi="Times New Roman"/>
          <w:color w:val="FF0000"/>
          <w:sz w:val="28"/>
          <w:szCs w:val="28"/>
        </w:rPr>
        <w:t>21</w:t>
      </w:r>
      <w:r w:rsidRPr="00280848">
        <w:rPr>
          <w:rFonts w:ascii="Times New Roman" w:hAnsi="Times New Roman"/>
          <w:color w:val="FF0000"/>
          <w:sz w:val="28"/>
          <w:szCs w:val="28"/>
        </w:rPr>
        <w:t xml:space="preserve"> год</w:t>
      </w:r>
      <w:r w:rsidRPr="00D57BC1">
        <w:rPr>
          <w:rFonts w:ascii="Times New Roman" w:hAnsi="Times New Roman"/>
          <w:sz w:val="28"/>
          <w:szCs w:val="28"/>
        </w:rPr>
        <w:t xml:space="preserve"> – </w:t>
      </w:r>
      <w:r w:rsidR="00280848" w:rsidRPr="00280848">
        <w:rPr>
          <w:rFonts w:ascii="Times New Roman" w:hAnsi="Times New Roman"/>
          <w:color w:val="FF0000"/>
          <w:sz w:val="28"/>
          <w:szCs w:val="28"/>
        </w:rPr>
        <w:t>8540,00</w:t>
      </w:r>
      <w:r w:rsidR="00527D15" w:rsidRPr="0028084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80848">
        <w:rPr>
          <w:rFonts w:ascii="Times New Roman" w:hAnsi="Times New Roman"/>
          <w:color w:val="FF0000"/>
          <w:sz w:val="28"/>
          <w:szCs w:val="28"/>
        </w:rPr>
        <w:t>тыс. рублей;</w:t>
      </w:r>
    </w:p>
    <w:p w:rsidR="008A2183" w:rsidRPr="00280848" w:rsidRDefault="00672864" w:rsidP="008A2183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80848">
        <w:rPr>
          <w:rFonts w:ascii="Times New Roman" w:hAnsi="Times New Roman"/>
          <w:color w:val="FF0000"/>
          <w:sz w:val="28"/>
          <w:szCs w:val="28"/>
        </w:rPr>
        <w:tab/>
        <w:t>- на 2022</w:t>
      </w:r>
      <w:r w:rsidR="008A2183" w:rsidRPr="00280848">
        <w:rPr>
          <w:rFonts w:ascii="Times New Roman" w:hAnsi="Times New Roman"/>
          <w:color w:val="FF0000"/>
          <w:sz w:val="28"/>
          <w:szCs w:val="28"/>
        </w:rPr>
        <w:t xml:space="preserve"> год – </w:t>
      </w:r>
      <w:r w:rsidR="00280848" w:rsidRPr="00280848">
        <w:rPr>
          <w:rFonts w:ascii="Times New Roman" w:hAnsi="Times New Roman"/>
          <w:color w:val="FF0000"/>
          <w:sz w:val="28"/>
          <w:szCs w:val="28"/>
        </w:rPr>
        <w:t>1700,00</w:t>
      </w:r>
      <w:r w:rsidR="00527D15" w:rsidRPr="0028084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A2183" w:rsidRPr="00280848">
        <w:rPr>
          <w:rFonts w:ascii="Times New Roman" w:hAnsi="Times New Roman" w:cs="Times New Roman"/>
          <w:color w:val="FF0000"/>
          <w:sz w:val="28"/>
          <w:szCs w:val="28"/>
        </w:rPr>
        <w:t>тыс</w:t>
      </w:r>
      <w:r w:rsidR="008A2183" w:rsidRPr="00280848">
        <w:rPr>
          <w:rFonts w:ascii="Times New Roman" w:hAnsi="Times New Roman"/>
          <w:color w:val="FF0000"/>
          <w:sz w:val="28"/>
          <w:szCs w:val="28"/>
        </w:rPr>
        <w:t>. рублей;</w:t>
      </w:r>
    </w:p>
    <w:p w:rsidR="008A2183" w:rsidRPr="00280848" w:rsidRDefault="00672864" w:rsidP="008A2183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80848">
        <w:rPr>
          <w:rFonts w:ascii="Times New Roman" w:hAnsi="Times New Roman"/>
          <w:color w:val="FF0000"/>
          <w:sz w:val="28"/>
          <w:szCs w:val="28"/>
        </w:rPr>
        <w:tab/>
        <w:t>- на 2023</w:t>
      </w:r>
      <w:r w:rsidR="008A2183" w:rsidRPr="00280848">
        <w:rPr>
          <w:rFonts w:ascii="Times New Roman" w:hAnsi="Times New Roman"/>
          <w:color w:val="FF0000"/>
          <w:sz w:val="28"/>
          <w:szCs w:val="28"/>
        </w:rPr>
        <w:t xml:space="preserve"> год – </w:t>
      </w:r>
      <w:r w:rsidR="00280848" w:rsidRPr="00280848">
        <w:rPr>
          <w:rFonts w:ascii="Times New Roman" w:hAnsi="Times New Roman"/>
          <w:color w:val="FF0000"/>
          <w:sz w:val="28"/>
          <w:szCs w:val="28"/>
        </w:rPr>
        <w:t>1700,00</w:t>
      </w:r>
      <w:r w:rsidR="00527D15" w:rsidRPr="0028084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A2183" w:rsidRPr="00280848">
        <w:rPr>
          <w:rFonts w:ascii="Times New Roman" w:hAnsi="Times New Roman"/>
          <w:color w:val="FF0000"/>
          <w:sz w:val="28"/>
          <w:szCs w:val="28"/>
        </w:rPr>
        <w:t>тыс. рублей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Объемы финансирования Программы по мероприятиям и годам подлежат уточнению при формировании бюджета </w:t>
      </w:r>
      <w:r w:rsidR="00EE2F76">
        <w:rPr>
          <w:rFonts w:ascii="Times New Roman" w:hAnsi="Times New Roman"/>
          <w:sz w:val="28"/>
          <w:szCs w:val="28"/>
        </w:rPr>
        <w:t>Крутогоровское сельское поселение Соболевского муниципального района Камчатского края</w:t>
      </w:r>
      <w:r w:rsidRPr="00D57BC1">
        <w:rPr>
          <w:rFonts w:ascii="Times New Roman" w:hAnsi="Times New Roman"/>
          <w:sz w:val="28"/>
          <w:szCs w:val="28"/>
        </w:rPr>
        <w:t xml:space="preserve"> на соответствующий финансовый год.</w:t>
      </w:r>
    </w:p>
    <w:p w:rsidR="008A2183" w:rsidRDefault="008A218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2183" w:rsidRDefault="008A218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2183" w:rsidRDefault="008A218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57BC1">
        <w:rPr>
          <w:rFonts w:ascii="Times New Roman" w:hAnsi="Times New Roman"/>
          <w:b/>
          <w:sz w:val="28"/>
          <w:szCs w:val="28"/>
        </w:rPr>
        <w:t>Мероприятия, предусмотренные Программой</w:t>
      </w:r>
    </w:p>
    <w:p w:rsidR="00FF1AAB" w:rsidRDefault="00FF1AAB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1AAB" w:rsidRPr="00D57BC1" w:rsidRDefault="00FF1AAB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Для обеспечения Программы благоустройства территории </w:t>
      </w:r>
      <w:r w:rsidR="00672864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="00EE2F76">
        <w:rPr>
          <w:rFonts w:ascii="Times New Roman" w:hAnsi="Times New Roman"/>
          <w:sz w:val="28"/>
          <w:szCs w:val="28"/>
        </w:rPr>
        <w:t xml:space="preserve"> Соболевского муниципального района Камчатского края</w:t>
      </w:r>
      <w:r w:rsidRPr="00D57BC1">
        <w:rPr>
          <w:rFonts w:ascii="Times New Roman" w:hAnsi="Times New Roman"/>
          <w:sz w:val="28"/>
          <w:szCs w:val="28"/>
        </w:rPr>
        <w:t>регулярно проводить следующие работы: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- мероприятия по реконструкции детских площадок;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- мероприятия по ремонту </w:t>
      </w:r>
      <w:r w:rsidR="001E5131">
        <w:rPr>
          <w:rFonts w:ascii="Times New Roman" w:hAnsi="Times New Roman"/>
          <w:sz w:val="28"/>
          <w:szCs w:val="28"/>
        </w:rPr>
        <w:t xml:space="preserve">или замене </w:t>
      </w:r>
      <w:r w:rsidRPr="00D57BC1">
        <w:rPr>
          <w:rFonts w:ascii="Times New Roman" w:hAnsi="Times New Roman"/>
          <w:sz w:val="28"/>
          <w:szCs w:val="28"/>
        </w:rPr>
        <w:t>мусорных контейнеров для сбора твердых бытовых отходов;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- мероприятия по ликвидации несанкционированных свалок;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- мероприятия по содержанию и ремонту </w:t>
      </w:r>
      <w:r w:rsidR="006A0AA3">
        <w:rPr>
          <w:rFonts w:ascii="Times New Roman" w:hAnsi="Times New Roman"/>
          <w:sz w:val="28"/>
          <w:szCs w:val="28"/>
        </w:rPr>
        <w:t>мемориала звезды</w:t>
      </w:r>
      <w:r w:rsidRPr="00D57BC1">
        <w:rPr>
          <w:rFonts w:ascii="Times New Roman" w:hAnsi="Times New Roman"/>
          <w:sz w:val="28"/>
          <w:szCs w:val="28"/>
        </w:rPr>
        <w:t xml:space="preserve"> воинам, погибшим в г</w:t>
      </w:r>
      <w:r w:rsidR="006A0AA3">
        <w:rPr>
          <w:rFonts w:ascii="Times New Roman" w:hAnsi="Times New Roman"/>
          <w:sz w:val="28"/>
          <w:szCs w:val="28"/>
        </w:rPr>
        <w:t>оды Великой Отечественной войны, алее славы, памятника В.И. Ленина;</w:t>
      </w:r>
    </w:p>
    <w:p w:rsidR="0009376F" w:rsidRPr="006A0AA3" w:rsidRDefault="008A2183" w:rsidP="00E868A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- мероприятия по ск</w:t>
      </w:r>
      <w:r w:rsidR="006A0AA3">
        <w:rPr>
          <w:rFonts w:ascii="Times New Roman" w:hAnsi="Times New Roman"/>
          <w:sz w:val="28"/>
          <w:szCs w:val="28"/>
        </w:rPr>
        <w:t>ашиванию травы в летний период;</w:t>
      </w:r>
    </w:p>
    <w:p w:rsidR="00141677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- проведение субботников и месячников с привлечением работников всех организаций и предприятий, расположенных на территории сельского поселения.</w:t>
      </w:r>
    </w:p>
    <w:p w:rsidR="006A0AA3" w:rsidRDefault="006A0AA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мероприятия по устройству зон отдыха для жителей поселения.</w:t>
      </w:r>
    </w:p>
    <w:p w:rsidR="00141677" w:rsidRDefault="00141677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2183" w:rsidRDefault="008A218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57BC1">
        <w:rPr>
          <w:rFonts w:ascii="Times New Roman" w:hAnsi="Times New Roman"/>
          <w:b/>
          <w:sz w:val="28"/>
          <w:szCs w:val="28"/>
        </w:rPr>
        <w:t>Перечень программных мероприятий</w:t>
      </w:r>
    </w:p>
    <w:p w:rsidR="00141677" w:rsidRPr="00D57BC1" w:rsidRDefault="00141677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2183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Перечень программных мероприятий, сроки их реализации, информация о необходимых ресурсах приведены в следующей таблице:</w:t>
      </w:r>
    </w:p>
    <w:p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41677" w:rsidRPr="00D57BC1" w:rsidRDefault="00141677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999" w:type="dxa"/>
        <w:tblInd w:w="-25" w:type="dxa"/>
        <w:tblLayout w:type="fixed"/>
        <w:tblLook w:val="0000"/>
      </w:tblPr>
      <w:tblGrid>
        <w:gridCol w:w="559"/>
        <w:gridCol w:w="2835"/>
        <w:gridCol w:w="1638"/>
        <w:gridCol w:w="1639"/>
        <w:gridCol w:w="1639"/>
        <w:gridCol w:w="1689"/>
      </w:tblGrid>
      <w:tr w:rsidR="008A2183" w:rsidRPr="00D57BC1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r w:rsidRPr="00D57BC1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8A2183" w:rsidP="00FA08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Затраты на 20</w:t>
            </w:r>
            <w:r w:rsidR="006A0AA3">
              <w:rPr>
                <w:rFonts w:ascii="Times New Roman" w:hAnsi="Times New Roman"/>
                <w:sz w:val="28"/>
                <w:szCs w:val="28"/>
              </w:rPr>
              <w:t>21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г. (</w:t>
            </w:r>
            <w:r w:rsidR="00F47EEF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="00F47EEF">
              <w:rPr>
                <w:rFonts w:ascii="Times New Roman" w:hAnsi="Times New Roman"/>
                <w:sz w:val="28"/>
                <w:szCs w:val="28"/>
              </w:rPr>
              <w:t>.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D57BC1">
              <w:rPr>
                <w:rFonts w:ascii="Times New Roman" w:hAnsi="Times New Roman"/>
                <w:sz w:val="28"/>
                <w:szCs w:val="28"/>
              </w:rPr>
              <w:t>уб.)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8A2183" w:rsidP="00FA08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Затраты на 20</w:t>
            </w:r>
            <w:r w:rsidR="006A0AA3">
              <w:rPr>
                <w:rFonts w:ascii="Times New Roman" w:hAnsi="Times New Roman"/>
                <w:sz w:val="28"/>
                <w:szCs w:val="28"/>
              </w:rPr>
              <w:t>22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 xml:space="preserve"> г. (</w:t>
            </w:r>
            <w:r w:rsidR="00F47EEF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="00F47EEF">
              <w:rPr>
                <w:rFonts w:ascii="Times New Roman" w:hAnsi="Times New Roman"/>
                <w:sz w:val="28"/>
                <w:szCs w:val="28"/>
              </w:rPr>
              <w:t>.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D57BC1">
              <w:rPr>
                <w:rFonts w:ascii="Times New Roman" w:hAnsi="Times New Roman"/>
                <w:sz w:val="28"/>
                <w:szCs w:val="28"/>
              </w:rPr>
              <w:t>уб.)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8A2183" w:rsidP="00FA08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Затраты на 20</w:t>
            </w:r>
            <w:r w:rsidR="006A0AA3">
              <w:rPr>
                <w:rFonts w:ascii="Times New Roman" w:hAnsi="Times New Roman"/>
                <w:sz w:val="28"/>
                <w:szCs w:val="28"/>
              </w:rPr>
              <w:t>23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 xml:space="preserve"> г. (</w:t>
            </w:r>
            <w:r w:rsidR="00F47EEF"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gramStart"/>
            <w:r w:rsidR="00F47EEF">
              <w:rPr>
                <w:rFonts w:ascii="Times New Roman" w:hAnsi="Times New Roman"/>
                <w:sz w:val="28"/>
                <w:szCs w:val="28"/>
              </w:rPr>
              <w:t>.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D57BC1">
              <w:rPr>
                <w:rFonts w:ascii="Times New Roman" w:hAnsi="Times New Roman"/>
                <w:sz w:val="28"/>
                <w:szCs w:val="28"/>
              </w:rPr>
              <w:t>уб.)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183" w:rsidRPr="00D57BC1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</w:tr>
      <w:tr w:rsidR="008A2183" w:rsidRPr="00D57BC1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FA084F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Содержание</w:t>
            </w:r>
            <w:r w:rsidR="006A0AA3">
              <w:rPr>
                <w:rFonts w:ascii="Times New Roman" w:hAnsi="Times New Roman"/>
                <w:sz w:val="28"/>
                <w:szCs w:val="28"/>
              </w:rPr>
              <w:t xml:space="preserve"> и ремонт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 xml:space="preserve"> детских</w:t>
            </w:r>
            <w:r w:rsidR="004C2226">
              <w:rPr>
                <w:rFonts w:ascii="Times New Roman" w:hAnsi="Times New Roman"/>
                <w:sz w:val="28"/>
                <w:szCs w:val="28"/>
              </w:rPr>
              <w:t xml:space="preserve"> и спортивных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 xml:space="preserve"> площадок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250,0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250,0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250,0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750,0</w:t>
            </w:r>
          </w:p>
        </w:tc>
      </w:tr>
      <w:tr w:rsidR="008A2183" w:rsidRPr="00D57BC1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BA7CF6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6A0AA3" w:rsidP="000A0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мероприятия по содержанию и ремонту </w:t>
            </w:r>
            <w:r>
              <w:rPr>
                <w:rFonts w:ascii="Times New Roman" w:hAnsi="Times New Roman"/>
                <w:sz w:val="28"/>
                <w:szCs w:val="28"/>
              </w:rPr>
              <w:t>мемориала звезды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 xml:space="preserve"> воинам, погибшим в г</w:t>
            </w:r>
            <w:r>
              <w:rPr>
                <w:rFonts w:ascii="Times New Roman" w:hAnsi="Times New Roman"/>
                <w:sz w:val="28"/>
                <w:szCs w:val="28"/>
              </w:rPr>
              <w:t>оды Великой Отечественной войны, алее славы, памятника В.И. Ленина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1600,00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150,00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150,00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1900,00</w:t>
            </w:r>
          </w:p>
        </w:tc>
      </w:tr>
      <w:tr w:rsidR="008A2183" w:rsidRPr="00D57BC1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6A0AA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8A2183" w:rsidP="00705FA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Вывоз мусора </w:t>
            </w:r>
            <w:r w:rsidR="00705FAC">
              <w:rPr>
                <w:rFonts w:ascii="Times New Roman" w:hAnsi="Times New Roman"/>
                <w:sz w:val="28"/>
                <w:szCs w:val="28"/>
              </w:rPr>
              <w:t xml:space="preserve">по поселению (ликвидация </w:t>
            </w:r>
            <w:proofErr w:type="spellStart"/>
            <w:proofErr w:type="gramStart"/>
            <w:r w:rsidR="00705FAC">
              <w:rPr>
                <w:rFonts w:ascii="Times New Roman" w:hAnsi="Times New Roman"/>
                <w:sz w:val="28"/>
                <w:szCs w:val="28"/>
              </w:rPr>
              <w:t>несанкционирован-ных</w:t>
            </w:r>
            <w:proofErr w:type="spellEnd"/>
            <w:proofErr w:type="gramEnd"/>
            <w:r w:rsidR="00705FAC">
              <w:rPr>
                <w:rFonts w:ascii="Times New Roman" w:hAnsi="Times New Roman"/>
                <w:sz w:val="28"/>
                <w:szCs w:val="28"/>
              </w:rPr>
              <w:t xml:space="preserve"> свалок)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091C57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6</w:t>
            </w:r>
            <w:r w:rsidR="00FA084F"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091C57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6</w:t>
            </w:r>
            <w:r w:rsidR="00FA084F"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084F" w:rsidRPr="00527D15" w:rsidRDefault="00091C57" w:rsidP="00091C5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6</w:t>
            </w:r>
            <w:r w:rsidR="00FA084F"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00,00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183" w:rsidRPr="00527D15" w:rsidRDefault="00091C57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18</w:t>
            </w:r>
            <w:r w:rsidR="00FA084F"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00,00</w:t>
            </w:r>
          </w:p>
        </w:tc>
      </w:tr>
      <w:tr w:rsidR="008A2183" w:rsidRPr="00D57BC1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6A0AA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Мероприятия по скашиванию травы в летний период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150,00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150,00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150,00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183" w:rsidRPr="00527D15" w:rsidRDefault="00527D15" w:rsidP="00BA7CF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450,00</w:t>
            </w:r>
          </w:p>
        </w:tc>
      </w:tr>
      <w:tr w:rsidR="008A2183" w:rsidRPr="00D57BC1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6A0AA3" w:rsidP="00DF182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Проведение субботников</w:t>
            </w:r>
          </w:p>
          <w:p w:rsidR="008B62A3" w:rsidRPr="00D57BC1" w:rsidRDefault="008B62A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6A0AA3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6A0AA3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6A0AA3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183" w:rsidRPr="00527D15" w:rsidRDefault="006A0AA3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</w:t>
            </w:r>
          </w:p>
        </w:tc>
      </w:tr>
      <w:tr w:rsidR="007B695C" w:rsidRPr="00D57BC1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695C" w:rsidRPr="00D57BC1" w:rsidRDefault="00BD5806" w:rsidP="006C311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695C" w:rsidRPr="00D57BC1" w:rsidRDefault="006C311C" w:rsidP="006A0AA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Обслуживание уличного освещения на территории поселения 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695C" w:rsidRPr="00527D15" w:rsidRDefault="00527D15" w:rsidP="00BA7CF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200,00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695C" w:rsidRPr="00527D15" w:rsidRDefault="00527D15" w:rsidP="00CB09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200,00</w:t>
            </w:r>
          </w:p>
          <w:p w:rsidR="007133A6" w:rsidRPr="00527D15" w:rsidRDefault="007133A6" w:rsidP="00CB09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695C" w:rsidRPr="00527D15" w:rsidRDefault="00527D15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200,00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695C" w:rsidRPr="00527D15" w:rsidRDefault="00527D15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600,00</w:t>
            </w:r>
          </w:p>
        </w:tc>
      </w:tr>
      <w:tr w:rsidR="00E54012" w:rsidRPr="00D57BC1" w:rsidTr="006A0AA3">
        <w:trPr>
          <w:trHeight w:val="110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4012" w:rsidRDefault="00BD5806" w:rsidP="006C311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4012" w:rsidRDefault="00EA4065" w:rsidP="0018024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Оплата за потребление </w:t>
            </w:r>
            <w:r w:rsidR="00E54012">
              <w:rPr>
                <w:rFonts w:ascii="Times New Roman" w:hAnsi="Times New Roman"/>
                <w:sz w:val="28"/>
                <w:szCs w:val="28"/>
              </w:rPr>
              <w:t>уличного освещения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A7CF6" w:rsidRPr="00527D15" w:rsidRDefault="00527D15" w:rsidP="00EE167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100,00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4012" w:rsidRPr="00527D15" w:rsidRDefault="00527D15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100,00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4012" w:rsidRPr="00527D15" w:rsidRDefault="00527D15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100,00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4012" w:rsidRPr="00527D15" w:rsidRDefault="00527D15" w:rsidP="005F63B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300,00</w:t>
            </w:r>
          </w:p>
          <w:p w:rsidR="006A0AA3" w:rsidRPr="00527D15" w:rsidRDefault="006A0AA3" w:rsidP="005F63B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  <w:p w:rsidR="006A0AA3" w:rsidRPr="00527D15" w:rsidRDefault="006A0AA3" w:rsidP="005F63B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  <w:p w:rsidR="006A0AA3" w:rsidRPr="00527D15" w:rsidRDefault="006A0AA3" w:rsidP="005F63B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A0AA3" w:rsidRPr="00D57BC1" w:rsidTr="006A0AA3">
        <w:trPr>
          <w:trHeight w:val="504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AA3" w:rsidRDefault="00BD5806" w:rsidP="006C311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AA3" w:rsidRDefault="006A0AA3" w:rsidP="0018024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 по устройству зон отдыха для жителей поселения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AA3" w:rsidRPr="00527D15" w:rsidRDefault="002E7CA0" w:rsidP="00EE167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5640,0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AA3" w:rsidRPr="00527D15" w:rsidRDefault="00527D15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250,00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0AA3" w:rsidRPr="00527D15" w:rsidRDefault="00527D15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250,00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AA3" w:rsidRPr="00527D15" w:rsidRDefault="00527D15" w:rsidP="005F63B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6140,00</w:t>
            </w:r>
          </w:p>
        </w:tc>
      </w:tr>
      <w:tr w:rsidR="008A2183" w:rsidRPr="00D57BC1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D57BC1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ИТОГО</w:t>
            </w:r>
            <w:r w:rsidR="00EF08AA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527D15" w:rsidP="0067729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8540,00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527D15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1700,00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2183" w:rsidRPr="00527D15" w:rsidRDefault="00527D15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1700,00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183" w:rsidRPr="00527D15" w:rsidRDefault="00527D15" w:rsidP="0067729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11940,00</w:t>
            </w:r>
          </w:p>
        </w:tc>
      </w:tr>
    </w:tbl>
    <w:p w:rsidR="008A2183" w:rsidRPr="00D57BC1" w:rsidRDefault="008A2183" w:rsidP="008A2183">
      <w:pPr>
        <w:jc w:val="both"/>
        <w:rPr>
          <w:rFonts w:ascii="Times New Roman" w:hAnsi="Times New Roman"/>
        </w:rPr>
      </w:pPr>
    </w:p>
    <w:p w:rsidR="0059579F" w:rsidRDefault="0059579F" w:rsidP="008A21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27D15" w:rsidRDefault="00527D15" w:rsidP="008A21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27D15" w:rsidRDefault="00527D15" w:rsidP="008A21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2183" w:rsidRPr="00D57BC1" w:rsidRDefault="008A2183" w:rsidP="008A21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57BC1">
        <w:rPr>
          <w:rFonts w:ascii="Times New Roman" w:hAnsi="Times New Roman"/>
          <w:b/>
          <w:bCs/>
          <w:sz w:val="28"/>
          <w:szCs w:val="28"/>
        </w:rPr>
        <w:lastRenderedPageBreak/>
        <w:t>Ожидаемые результаты реализации Программы, социально-экономическая эффективность Программы.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</w:r>
    </w:p>
    <w:p w:rsidR="008A2183" w:rsidRPr="00D57BC1" w:rsidRDefault="008A2183" w:rsidP="00BE1D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</w:r>
      <w:r w:rsidRPr="00D57BC1">
        <w:rPr>
          <w:rFonts w:ascii="Times New Roman" w:hAnsi="Times New Roman"/>
          <w:sz w:val="28"/>
          <w:szCs w:val="28"/>
        </w:rPr>
        <w:tab/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Ожидаемые конечные результаты Программы связаны с обеспечением надежной работы объектов благоустройства, увеличением экологической безопасности, эстетическими и другими свойствами в целом, улучшающими вид территории поселения.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Реализация мероприятий Программы предполагает достижение следующих результатов:</w:t>
      </w:r>
    </w:p>
    <w:p w:rsidR="008A2183" w:rsidRPr="00D57BC1" w:rsidRDefault="008A2183" w:rsidP="008A2183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развитие положительных тенденций в создании благоприятной среды жизнедеятельности;</w:t>
      </w:r>
    </w:p>
    <w:p w:rsidR="008A2183" w:rsidRPr="00D57BC1" w:rsidRDefault="008A2183" w:rsidP="008A2183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повышение степени удовлетворенности населения уровнем благоустройства;</w:t>
      </w:r>
    </w:p>
    <w:p w:rsidR="00BE1D77" w:rsidRPr="00BE1D77" w:rsidRDefault="008A2183" w:rsidP="008A2183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улучшение технического состояния отдельных объектов благоустройства;</w:t>
      </w:r>
    </w:p>
    <w:p w:rsidR="008A2183" w:rsidRPr="00D57BC1" w:rsidRDefault="00BE1D77" w:rsidP="008A2183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проведение организационно-хозяйственных мероприятий по сбору и вывозу несанкционированных свалок.</w:t>
      </w:r>
    </w:p>
    <w:p w:rsidR="008A2183" w:rsidRPr="00D57BC1" w:rsidRDefault="008A2183" w:rsidP="008A2183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улучшение санитарного и экологического состояния населенных пунктов поселения;</w:t>
      </w:r>
    </w:p>
    <w:p w:rsidR="008A2183" w:rsidRDefault="008A2183" w:rsidP="008A2183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повышение уровня эстетики поселения;</w:t>
      </w:r>
    </w:p>
    <w:p w:rsidR="008A2183" w:rsidRPr="00D57BC1" w:rsidRDefault="008A2183" w:rsidP="008A2183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привлечение молодого поколения к участию по благоустройству населенных пунктов в поселении.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2183" w:rsidRDefault="008A2183" w:rsidP="008A21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57BC1">
        <w:rPr>
          <w:rFonts w:ascii="Times New Roman" w:hAnsi="Times New Roman"/>
          <w:b/>
          <w:bCs/>
          <w:sz w:val="28"/>
          <w:szCs w:val="28"/>
        </w:rPr>
        <w:t>Организация управления Программой</w:t>
      </w:r>
    </w:p>
    <w:p w:rsidR="008A2183" w:rsidRPr="00D57BC1" w:rsidRDefault="008A2183" w:rsidP="008A21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Реализация Программы осуществляется в соответствии с действующим законодательством, нормативно-правовыми актами администрации </w:t>
      </w:r>
      <w:r w:rsidR="00EE2F76">
        <w:rPr>
          <w:rFonts w:ascii="Times New Roman" w:hAnsi="Times New Roman"/>
          <w:sz w:val="28"/>
          <w:szCs w:val="28"/>
        </w:rPr>
        <w:t>Крутогоровское сельское поселение Соболевского муниципального района Камчатского края</w:t>
      </w:r>
      <w:r w:rsidRPr="00D57BC1">
        <w:rPr>
          <w:rFonts w:ascii="Times New Roman" w:hAnsi="Times New Roman"/>
          <w:sz w:val="28"/>
          <w:szCs w:val="28"/>
        </w:rPr>
        <w:t xml:space="preserve">, определяющими механизм реализации муниципальных программ </w:t>
      </w:r>
      <w:r w:rsidR="006A0AA3">
        <w:rPr>
          <w:rFonts w:ascii="Times New Roman" w:hAnsi="Times New Roman"/>
          <w:sz w:val="28"/>
          <w:szCs w:val="28"/>
        </w:rPr>
        <w:t xml:space="preserve">Крутогоровского </w:t>
      </w:r>
      <w:r w:rsidRPr="00D57BC1">
        <w:rPr>
          <w:rFonts w:ascii="Times New Roman" w:hAnsi="Times New Roman"/>
          <w:sz w:val="28"/>
          <w:szCs w:val="28"/>
        </w:rPr>
        <w:t>сельского поселения.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Администрация </w:t>
      </w:r>
      <w:r w:rsidR="006A0AA3">
        <w:rPr>
          <w:rFonts w:ascii="Times New Roman" w:hAnsi="Times New Roman"/>
          <w:sz w:val="28"/>
          <w:szCs w:val="28"/>
        </w:rPr>
        <w:t>Крутогоровского</w:t>
      </w:r>
      <w:r w:rsidRPr="00D57BC1">
        <w:rPr>
          <w:rFonts w:ascii="Times New Roman" w:hAnsi="Times New Roman"/>
          <w:sz w:val="28"/>
          <w:szCs w:val="28"/>
        </w:rPr>
        <w:t>сельского поселения:</w:t>
      </w:r>
    </w:p>
    <w:p w:rsidR="008A2183" w:rsidRPr="00D57BC1" w:rsidRDefault="008A2183" w:rsidP="008A2183">
      <w:pPr>
        <w:numPr>
          <w:ilvl w:val="1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 xml:space="preserve">осуществляет </w:t>
      </w:r>
      <w:proofErr w:type="gramStart"/>
      <w:r w:rsidRPr="00D57BC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57BC1">
        <w:rPr>
          <w:rFonts w:ascii="Times New Roman" w:hAnsi="Times New Roman"/>
          <w:sz w:val="28"/>
          <w:szCs w:val="28"/>
        </w:rPr>
        <w:t xml:space="preserve"> выполнением мероприятий Программы;</w:t>
      </w:r>
    </w:p>
    <w:p w:rsidR="008A2183" w:rsidRPr="00D57BC1" w:rsidRDefault="008A2183" w:rsidP="008A2183">
      <w:pPr>
        <w:numPr>
          <w:ilvl w:val="1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проводит анализ выполнения и готовит отчеты о выполнении Программы, включая меры по повышению эффективности ее реализации;</w:t>
      </w:r>
    </w:p>
    <w:p w:rsidR="008A2183" w:rsidRPr="00D57BC1" w:rsidRDefault="008A2183" w:rsidP="008A2183">
      <w:pPr>
        <w:numPr>
          <w:ilvl w:val="1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несет ответственность за достижение цели и решение задач, за обеспечение утвержденных значений показателей в ходе реализации Программы.</w:t>
      </w:r>
    </w:p>
    <w:p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Реализация муниципальной целевой программы сельского поселения осуществляется на основе:</w:t>
      </w:r>
    </w:p>
    <w:p w:rsidR="008A2183" w:rsidRPr="00D57BC1" w:rsidRDefault="008A2183" w:rsidP="008A2183">
      <w:pPr>
        <w:numPr>
          <w:ilvl w:val="1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муниципальных контрактов (договоров), заключаемых муниципальным заказчиком Программы с исполнителями программных мероприятий в соответствии с действующим законодательством;</w:t>
      </w:r>
    </w:p>
    <w:p w:rsidR="008A2183" w:rsidRPr="00D57BC1" w:rsidRDefault="008A2183" w:rsidP="008A2183">
      <w:pPr>
        <w:numPr>
          <w:ilvl w:val="1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условий, порядка, правил, утвержденных федеральными, областными и муниципальными нормативными правовыми актами.</w:t>
      </w:r>
    </w:p>
    <w:p w:rsidR="008A2183" w:rsidRDefault="008A2183" w:rsidP="008A2183">
      <w:pPr>
        <w:jc w:val="both"/>
        <w:rPr>
          <w:sz w:val="28"/>
          <w:szCs w:val="28"/>
        </w:rPr>
      </w:pPr>
    </w:p>
    <w:p w:rsidR="00DD6483" w:rsidRDefault="00DD6483" w:rsidP="00DD6483">
      <w:pPr>
        <w:widowControl w:val="0"/>
        <w:tabs>
          <w:tab w:val="left" w:pos="11445"/>
          <w:tab w:val="right" w:pos="15735"/>
        </w:tabs>
        <w:autoSpaceDE w:val="0"/>
        <w:autoSpaceDN w:val="0"/>
        <w:adjustRightInd w:val="0"/>
        <w:ind w:right="-1165"/>
        <w:outlineLvl w:val="1"/>
        <w:rPr>
          <w:rFonts w:ascii="Times New Roman" w:hAnsi="Times New Roman"/>
        </w:rPr>
        <w:sectPr w:rsidR="00DD6483" w:rsidSect="002B6C4F">
          <w:pgSz w:w="11906" w:h="16838"/>
          <w:pgMar w:top="567" w:right="851" w:bottom="568" w:left="1701" w:header="709" w:footer="709" w:gutter="0"/>
          <w:cols w:space="708"/>
          <w:docGrid w:linePitch="360"/>
        </w:sectPr>
      </w:pPr>
    </w:p>
    <w:p w:rsidR="00DD6483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Par339"/>
      <w:bookmarkEnd w:id="0"/>
      <w:r w:rsidRPr="0086535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Перечень мероприятий программы </w:t>
      </w:r>
    </w:p>
    <w:p w:rsidR="00DD6483" w:rsidRPr="00E8619B" w:rsidRDefault="00E8619B" w:rsidP="00DD648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19B">
        <w:rPr>
          <w:rFonts w:ascii="Times New Roman" w:hAnsi="Times New Roman"/>
          <w:b/>
          <w:sz w:val="24"/>
          <w:szCs w:val="24"/>
        </w:rPr>
        <w:t xml:space="preserve">«Благоустройство территории </w:t>
      </w:r>
      <w:r w:rsidR="006A0AA3">
        <w:rPr>
          <w:rFonts w:ascii="Times New Roman" w:hAnsi="Times New Roman" w:cs="Times New Roman"/>
          <w:b/>
          <w:sz w:val="24"/>
          <w:szCs w:val="24"/>
        </w:rPr>
        <w:t>Крутогоровскогосельского поселения</w:t>
      </w:r>
      <w:r w:rsidR="00EE2F76">
        <w:rPr>
          <w:rFonts w:ascii="Times New Roman" w:hAnsi="Times New Roman" w:cs="Times New Roman"/>
          <w:b/>
          <w:sz w:val="24"/>
          <w:szCs w:val="24"/>
        </w:rPr>
        <w:t xml:space="preserve"> Соболевского муниципального района Камчатского края</w:t>
      </w:r>
      <w:r w:rsidRPr="00E8619B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A529AC">
        <w:rPr>
          <w:rFonts w:ascii="Times New Roman" w:hAnsi="Times New Roman" w:cs="Times New Roman"/>
          <w:b/>
          <w:sz w:val="24"/>
          <w:szCs w:val="24"/>
        </w:rPr>
        <w:t>2021-2023 г.г.</w:t>
      </w:r>
      <w:r w:rsidRPr="00E8619B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14974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268"/>
        <w:gridCol w:w="1380"/>
        <w:gridCol w:w="1172"/>
        <w:gridCol w:w="1417"/>
        <w:gridCol w:w="850"/>
        <w:gridCol w:w="1169"/>
        <w:gridCol w:w="1056"/>
        <w:gridCol w:w="1319"/>
        <w:gridCol w:w="2126"/>
        <w:gridCol w:w="1649"/>
      </w:tblGrid>
      <w:tr w:rsidR="00DD6483" w:rsidRPr="0086535E" w:rsidTr="00DD3406">
        <w:trPr>
          <w:trHeight w:val="320"/>
          <w:tblCellSpacing w:w="5" w:type="nil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N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proofErr w:type="gramStart"/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>п</w:t>
            </w:r>
            <w:proofErr w:type="gramEnd"/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>Мероприятия по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реализации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программы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Источники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финансирования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Срок 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исполнения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Объем   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финансирования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мероприятия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в текущем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финансовом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году (тыс.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руб.)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>Всего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(тыс.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руб.)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>Объем финансирования по годам (тыс. руб.)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gramStart"/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>Ответственный</w:t>
            </w:r>
            <w:proofErr w:type="gramEnd"/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за выполнение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мероприятия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программы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Планируемые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результаты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выполнения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мероприятий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программы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</w:p>
        </w:tc>
      </w:tr>
      <w:tr w:rsidR="00916BAE" w:rsidRPr="0086535E" w:rsidTr="00DD3406">
        <w:trPr>
          <w:trHeight w:val="800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5CD3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5CD3" w:rsidRDefault="00916BAE" w:rsidP="008B40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20</w:t>
            </w:r>
            <w:r w:rsidR="006A0AA3"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21</w:t>
            </w:r>
            <w:r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5CD3" w:rsidRDefault="00916BAE" w:rsidP="008B40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20</w:t>
            </w:r>
            <w:r w:rsidR="006A0AA3"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22</w:t>
            </w:r>
            <w:r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5CD3" w:rsidRDefault="00916BAE" w:rsidP="008B40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20</w:t>
            </w:r>
            <w:r w:rsidR="006A0AA3"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23</w:t>
            </w:r>
            <w:r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34C52" w:rsidRPr="0086535E" w:rsidTr="00DD3406">
        <w:trPr>
          <w:trHeight w:val="320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1.  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Основные мероприятия  </w:t>
            </w:r>
          </w:p>
          <w:p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86535E" w:rsidRDefault="00A529AC" w:rsidP="008B40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2021-2023 г.г.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285CD3" w:rsidRDefault="00285CD3" w:rsidP="004241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11940,00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285CD3" w:rsidRDefault="00285CD3" w:rsidP="0042418D">
            <w:pPr>
              <w:pStyle w:val="ConsPlusCell"/>
              <w:jc w:val="center"/>
              <w:rPr>
                <w:b/>
                <w:color w:val="FF0000"/>
                <w:sz w:val="16"/>
                <w:szCs w:val="16"/>
              </w:rPr>
            </w:pPr>
            <w:r w:rsidRPr="00285CD3">
              <w:rPr>
                <w:b/>
                <w:color w:val="FF0000"/>
                <w:sz w:val="16"/>
                <w:szCs w:val="16"/>
              </w:rPr>
              <w:t>8540,00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285CD3" w:rsidRDefault="00285CD3" w:rsidP="0042418D">
            <w:pPr>
              <w:pStyle w:val="ConsPlusCell"/>
              <w:jc w:val="center"/>
              <w:rPr>
                <w:b/>
                <w:color w:val="FF0000"/>
                <w:sz w:val="16"/>
                <w:szCs w:val="16"/>
              </w:rPr>
            </w:pPr>
            <w:r w:rsidRPr="00285CD3">
              <w:rPr>
                <w:b/>
                <w:color w:val="FF0000"/>
                <w:sz w:val="16"/>
                <w:szCs w:val="16"/>
              </w:rPr>
              <w:t>1700,00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285CD3" w:rsidRDefault="00285CD3" w:rsidP="0042418D">
            <w:pPr>
              <w:pStyle w:val="ConsPlusCell"/>
              <w:jc w:val="center"/>
              <w:rPr>
                <w:b/>
                <w:color w:val="FF0000"/>
                <w:sz w:val="16"/>
                <w:szCs w:val="16"/>
              </w:rPr>
            </w:pPr>
            <w:r w:rsidRPr="00285CD3">
              <w:rPr>
                <w:b/>
                <w:color w:val="FF0000"/>
                <w:sz w:val="16"/>
                <w:szCs w:val="16"/>
              </w:rPr>
              <w:t>1700,00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34C52" w:rsidRPr="0086535E" w:rsidTr="00DD3406">
        <w:trPr>
          <w:trHeight w:val="221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МБ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285CD3" w:rsidRDefault="00285CD3" w:rsidP="004241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5CD3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8300,00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285CD3" w:rsidRDefault="00285CD3" w:rsidP="0042418D">
            <w:pPr>
              <w:pStyle w:val="ConsPlusCell"/>
              <w:jc w:val="center"/>
              <w:rPr>
                <w:b/>
                <w:color w:val="FF0000"/>
                <w:sz w:val="16"/>
                <w:szCs w:val="16"/>
              </w:rPr>
            </w:pPr>
            <w:r w:rsidRPr="00285CD3">
              <w:rPr>
                <w:b/>
                <w:color w:val="FF0000"/>
                <w:sz w:val="16"/>
                <w:szCs w:val="16"/>
              </w:rPr>
              <w:t>4900,00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285CD3" w:rsidRDefault="00285CD3" w:rsidP="0042418D">
            <w:pPr>
              <w:pStyle w:val="ConsPlusCell"/>
              <w:jc w:val="center"/>
              <w:rPr>
                <w:b/>
                <w:color w:val="FF0000"/>
                <w:sz w:val="16"/>
                <w:szCs w:val="16"/>
              </w:rPr>
            </w:pPr>
            <w:r w:rsidRPr="00285CD3">
              <w:rPr>
                <w:b/>
                <w:color w:val="FF0000"/>
                <w:sz w:val="16"/>
                <w:szCs w:val="16"/>
              </w:rPr>
              <w:t>1700,00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285CD3" w:rsidRDefault="00285CD3" w:rsidP="0042418D">
            <w:pPr>
              <w:pStyle w:val="ConsPlusCell"/>
              <w:jc w:val="center"/>
              <w:rPr>
                <w:b/>
                <w:color w:val="FF0000"/>
                <w:sz w:val="16"/>
                <w:szCs w:val="16"/>
              </w:rPr>
            </w:pPr>
            <w:r w:rsidRPr="00285CD3">
              <w:rPr>
                <w:b/>
                <w:color w:val="FF0000"/>
                <w:sz w:val="16"/>
                <w:szCs w:val="16"/>
              </w:rPr>
              <w:t>1700,00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16BAE" w:rsidRPr="0086535E" w:rsidTr="00DD3406">
        <w:trPr>
          <w:trHeight w:val="289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</w:t>
            </w:r>
            <w:r w:rsidR="006A0AA3">
              <w:rPr>
                <w:rFonts w:ascii="Times New Roman" w:eastAsia="Calibri" w:hAnsi="Times New Roman" w:cs="Times New Roman"/>
                <w:sz w:val="16"/>
                <w:szCs w:val="16"/>
              </w:rPr>
              <w:t>К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Б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5CD3" w:rsidRDefault="00285CD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3640,00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5CD3" w:rsidRDefault="00285CD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3640,00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5CD3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5CD3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16BAE" w:rsidRPr="0086535E" w:rsidTr="00DD3406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16BAE" w:rsidRPr="0086535E" w:rsidRDefault="00916BAE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594C80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16BAE" w:rsidRPr="00607B05" w:rsidRDefault="00607B05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07B05">
              <w:rPr>
                <w:rFonts w:ascii="Times New Roman" w:hAnsi="Times New Roman"/>
                <w:sz w:val="16"/>
                <w:szCs w:val="16"/>
              </w:rPr>
              <w:t>Содержание</w:t>
            </w:r>
            <w:r w:rsidR="006A0AA3">
              <w:rPr>
                <w:rFonts w:ascii="Times New Roman" w:hAnsi="Times New Roman"/>
                <w:sz w:val="16"/>
                <w:szCs w:val="16"/>
              </w:rPr>
              <w:t xml:space="preserve"> и ремонт</w:t>
            </w:r>
            <w:r w:rsidRPr="00607B05">
              <w:rPr>
                <w:rFonts w:ascii="Times New Roman" w:hAnsi="Times New Roman"/>
                <w:sz w:val="16"/>
                <w:szCs w:val="16"/>
              </w:rPr>
              <w:t xml:space="preserve"> детских и спортивных площадок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A529AC" w:rsidP="00426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2021-2023 г.г.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750,00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607B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16BAE" w:rsidRPr="0086535E" w:rsidTr="00DD3406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0848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750,00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86535E" w:rsidRDefault="0086053F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Глава администрации Крутогоровского сельского поселения Овчаренко Г.Н. 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AE" w:rsidRPr="00FA61E5" w:rsidRDefault="00FA61E5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A61E5">
              <w:rPr>
                <w:rFonts w:ascii="Times New Roman" w:hAnsi="Times New Roman" w:cs="Times New Roman"/>
                <w:sz w:val="16"/>
                <w:szCs w:val="16"/>
              </w:rPr>
              <w:t>Улучшение технического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эстетического</w:t>
            </w:r>
            <w:r w:rsidRPr="00FA61E5">
              <w:rPr>
                <w:rFonts w:ascii="Times New Roman" w:hAnsi="Times New Roman" w:cs="Times New Roman"/>
                <w:sz w:val="16"/>
                <w:szCs w:val="16"/>
              </w:rPr>
              <w:t xml:space="preserve"> состояния отдельных объектов благоустройства</w:t>
            </w:r>
          </w:p>
        </w:tc>
      </w:tr>
      <w:tr w:rsidR="004268B7" w:rsidRPr="0086535E" w:rsidTr="00DD3406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268B7" w:rsidRPr="0086535E" w:rsidRDefault="004268B7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594C80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268B7" w:rsidRPr="00607B05" w:rsidRDefault="0086053F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</w:t>
            </w:r>
            <w:r w:rsidRPr="0086053F">
              <w:rPr>
                <w:rFonts w:ascii="Times New Roman" w:hAnsi="Times New Roman"/>
                <w:sz w:val="16"/>
                <w:szCs w:val="16"/>
              </w:rPr>
              <w:t>ероприятия по содержанию и ремонту мемориала звезды воинам, погибшим в годы Великой Отечественной войны, алее славы, памятника В.И. Ленина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A529AC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2021-2023 г.г.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1600,00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836C76" w:rsidRPr="0086535E" w:rsidTr="00BA6BF8">
        <w:trPr>
          <w:trHeight w:val="910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6C76" w:rsidRDefault="00836C76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6C76" w:rsidRPr="007C3A42" w:rsidRDefault="00836C76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836C76" w:rsidRPr="0086535E" w:rsidRDefault="00836C76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right w:val="single" w:sz="4" w:space="0" w:color="auto"/>
            </w:tcBorders>
          </w:tcPr>
          <w:p w:rsidR="00836C76" w:rsidRPr="0086535E" w:rsidRDefault="00836C76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836C76" w:rsidRPr="00280848" w:rsidRDefault="00836C76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836C76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1600,00</w:t>
            </w:r>
          </w:p>
        </w:tc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</w:tcPr>
          <w:p w:rsidR="00836C76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1056" w:type="dxa"/>
            <w:tcBorders>
              <w:left w:val="single" w:sz="4" w:space="0" w:color="auto"/>
              <w:right w:val="single" w:sz="4" w:space="0" w:color="auto"/>
            </w:tcBorders>
          </w:tcPr>
          <w:p w:rsidR="00836C76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1319" w:type="dxa"/>
            <w:tcBorders>
              <w:left w:val="single" w:sz="4" w:space="0" w:color="auto"/>
              <w:right w:val="single" w:sz="4" w:space="0" w:color="auto"/>
            </w:tcBorders>
          </w:tcPr>
          <w:p w:rsidR="00836C76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836C76" w:rsidRPr="0086535E" w:rsidRDefault="00836C76" w:rsidP="00607B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Глава администрации Крутогоровского сельского поселения Овчаренко Г.Н.</w:t>
            </w:r>
          </w:p>
        </w:tc>
        <w:tc>
          <w:tcPr>
            <w:tcW w:w="1649" w:type="dxa"/>
            <w:tcBorders>
              <w:left w:val="single" w:sz="4" w:space="0" w:color="auto"/>
              <w:right w:val="single" w:sz="4" w:space="0" w:color="auto"/>
            </w:tcBorders>
          </w:tcPr>
          <w:p w:rsidR="00836C76" w:rsidRPr="0086535E" w:rsidRDefault="00836C76" w:rsidP="00836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A61E5">
              <w:rPr>
                <w:rFonts w:ascii="Times New Roman" w:hAnsi="Times New Roman" w:cs="Times New Roman"/>
                <w:sz w:val="16"/>
                <w:szCs w:val="16"/>
              </w:rPr>
              <w:t xml:space="preserve">Улучшение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эстетического</w:t>
            </w:r>
            <w:r w:rsidRPr="00FA61E5">
              <w:rPr>
                <w:rFonts w:ascii="Times New Roman" w:hAnsi="Times New Roman" w:cs="Times New Roman"/>
                <w:sz w:val="16"/>
                <w:szCs w:val="16"/>
              </w:rPr>
              <w:t xml:space="preserve"> состояния </w:t>
            </w:r>
            <w:r>
              <w:rPr>
                <w:rFonts w:ascii="Times New Roman" w:hAnsi="Times New Roman"/>
                <w:sz w:val="16"/>
                <w:szCs w:val="16"/>
              </w:rPr>
              <w:t>памятника, мемориала, алей</w:t>
            </w:r>
          </w:p>
        </w:tc>
      </w:tr>
      <w:tr w:rsidR="004268B7" w:rsidRPr="0086535E" w:rsidTr="00DD3406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7C3A42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053F" w:rsidRDefault="004268B7" w:rsidP="00714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053F" w:rsidRDefault="004268B7" w:rsidP="00714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053F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053F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FF2234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4268B7" w:rsidRPr="0086535E" w:rsidTr="00DD3406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268B7" w:rsidRDefault="004268B7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836C76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268B7" w:rsidRDefault="004268B7" w:rsidP="00437B7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010E0">
              <w:rPr>
                <w:rFonts w:ascii="Times New Roman" w:hAnsi="Times New Roman"/>
                <w:sz w:val="16"/>
                <w:szCs w:val="16"/>
              </w:rPr>
              <w:t xml:space="preserve">Вывоз мусора по поселению (ликвидация </w:t>
            </w:r>
            <w:proofErr w:type="spellStart"/>
            <w:proofErr w:type="gramStart"/>
            <w:r w:rsidRPr="00C010E0">
              <w:rPr>
                <w:rFonts w:ascii="Times New Roman" w:hAnsi="Times New Roman"/>
                <w:sz w:val="16"/>
                <w:szCs w:val="16"/>
              </w:rPr>
              <w:t>несанкционирован-ных</w:t>
            </w:r>
            <w:proofErr w:type="spellEnd"/>
            <w:proofErr w:type="gramEnd"/>
            <w:r w:rsidRPr="00C010E0">
              <w:rPr>
                <w:rFonts w:ascii="Times New Roman" w:hAnsi="Times New Roman"/>
                <w:sz w:val="16"/>
                <w:szCs w:val="16"/>
              </w:rPr>
              <w:t xml:space="preserve"> свалок)</w:t>
            </w:r>
          </w:p>
          <w:p w:rsidR="004268B7" w:rsidRDefault="004268B7" w:rsidP="00437B7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268B7" w:rsidRDefault="004268B7" w:rsidP="00437B7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268B7" w:rsidRDefault="004268B7" w:rsidP="00437B7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268B7" w:rsidRDefault="004268B7" w:rsidP="00437B7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268B7" w:rsidRDefault="004268B7" w:rsidP="00437B7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268B7" w:rsidRPr="007C3A42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A529AC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2021-2023 г.г.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594C80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1800,00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594C80" w:rsidP="008D32D1">
            <w:pPr>
              <w:pStyle w:val="ConsPlusCell"/>
              <w:jc w:val="center"/>
              <w:rPr>
                <w:color w:val="FF0000"/>
                <w:sz w:val="16"/>
                <w:szCs w:val="16"/>
              </w:rPr>
            </w:pPr>
            <w:r w:rsidRPr="00280848">
              <w:rPr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594C80" w:rsidP="008D32D1">
            <w:pPr>
              <w:pStyle w:val="ConsPlusCell"/>
              <w:jc w:val="center"/>
              <w:rPr>
                <w:color w:val="FF0000"/>
                <w:sz w:val="16"/>
                <w:szCs w:val="16"/>
              </w:rPr>
            </w:pPr>
            <w:r w:rsidRPr="00280848">
              <w:rPr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594C80" w:rsidP="008D32D1">
            <w:pPr>
              <w:pStyle w:val="ConsPlusCell"/>
              <w:jc w:val="center"/>
              <w:rPr>
                <w:color w:val="FF0000"/>
                <w:sz w:val="16"/>
                <w:szCs w:val="16"/>
              </w:rPr>
            </w:pPr>
            <w:r w:rsidRPr="00280848">
              <w:rPr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7C3A42" w:rsidRDefault="004268B7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FF2234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94C80" w:rsidRPr="0086535E" w:rsidTr="00280848">
        <w:trPr>
          <w:trHeight w:val="727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Default="00594C80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7C3A42" w:rsidRDefault="00594C80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86535E" w:rsidRDefault="00594C80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86535E" w:rsidRDefault="00594C80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86535E" w:rsidRDefault="00594C80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280848" w:rsidRDefault="00594C80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1800,00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280848" w:rsidRDefault="00594C80" w:rsidP="00EE2F76">
            <w:pPr>
              <w:pStyle w:val="ConsPlusCell"/>
              <w:jc w:val="center"/>
              <w:rPr>
                <w:color w:val="FF0000"/>
                <w:sz w:val="16"/>
                <w:szCs w:val="16"/>
              </w:rPr>
            </w:pPr>
            <w:r w:rsidRPr="00280848">
              <w:rPr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280848" w:rsidRDefault="00594C80" w:rsidP="00EE2F76">
            <w:pPr>
              <w:pStyle w:val="ConsPlusCell"/>
              <w:jc w:val="center"/>
              <w:rPr>
                <w:color w:val="FF0000"/>
                <w:sz w:val="16"/>
                <w:szCs w:val="16"/>
              </w:rPr>
            </w:pPr>
            <w:r w:rsidRPr="00280848">
              <w:rPr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280848" w:rsidRDefault="00594C80" w:rsidP="00EE2F76">
            <w:pPr>
              <w:pStyle w:val="ConsPlusCell"/>
              <w:jc w:val="center"/>
              <w:rPr>
                <w:color w:val="FF0000"/>
                <w:sz w:val="16"/>
                <w:szCs w:val="16"/>
              </w:rPr>
            </w:pPr>
            <w:r w:rsidRPr="00280848">
              <w:rPr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7C3A42" w:rsidRDefault="00836C76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Глава администрации Крутогоровского сельского поселения Овчаренко Г.Н.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D229B7" w:rsidRDefault="00594C80" w:rsidP="00E00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229B7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ение своевременной </w:t>
            </w:r>
            <w:r w:rsidRPr="00D229B7">
              <w:rPr>
                <w:rFonts w:ascii="Times New Roman" w:eastAsia="Times New Roman" w:hAnsi="Times New Roman" w:cs="Times New Roman"/>
                <w:sz w:val="16"/>
                <w:szCs w:val="16"/>
              </w:rPr>
              <w:t>ликвидаци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</w:t>
            </w:r>
            <w:r w:rsidRPr="00D229B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несанкционированных свалок</w:t>
            </w:r>
          </w:p>
        </w:tc>
      </w:tr>
      <w:tr w:rsidR="004268B7" w:rsidRPr="0086535E" w:rsidTr="00DD3406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268B7" w:rsidRDefault="004268B7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836C76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268B7" w:rsidRPr="00235085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235085">
              <w:rPr>
                <w:rFonts w:ascii="Times New Roman" w:hAnsi="Times New Roman"/>
                <w:sz w:val="16"/>
                <w:szCs w:val="16"/>
              </w:rPr>
              <w:t>Мероприятия по скашиванию травы в летний период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A529AC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2021-2023 г.г.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450,00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450,00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450,00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450,00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7C3A42" w:rsidRDefault="004268B7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FF2234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268B7" w:rsidRPr="0086535E" w:rsidTr="00DD3406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7C3A42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450,00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7C3A42" w:rsidRDefault="00836C76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Глава администрации Крутогоровского сельского поселения Овчаренко Г.Н.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554CE4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CE4">
              <w:rPr>
                <w:rFonts w:ascii="Times New Roman" w:hAnsi="Times New Roman" w:cs="Times New Roman"/>
                <w:sz w:val="16"/>
                <w:szCs w:val="16"/>
              </w:rPr>
              <w:t>Покос газонов в летний период</w:t>
            </w:r>
          </w:p>
        </w:tc>
      </w:tr>
      <w:tr w:rsidR="004268B7" w:rsidRPr="0086535E" w:rsidTr="00DD3406">
        <w:trPr>
          <w:trHeight w:val="428"/>
          <w:tblCellSpacing w:w="5" w:type="nil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Default="004268B7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836C76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Default="00836C76" w:rsidP="00E27B7F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Обустройство зоны отдыха для жителей Крутогоровского сельского поселения</w:t>
            </w:r>
          </w:p>
          <w:p w:rsidR="004268B7" w:rsidRPr="007C3A42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A529AC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2021-2023 г.г.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6140,00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E7CA0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5640,0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7C3A42" w:rsidRDefault="00DC5391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Глава администрации Крутогоровского сельского поселения Овчаренко Г.Н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554CE4" w:rsidRDefault="00DC5391" w:rsidP="00DC53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Улучшение эстетического состояния территории Крутогоровского СП</w:t>
            </w:r>
          </w:p>
        </w:tc>
      </w:tr>
      <w:tr w:rsidR="00280848" w:rsidRPr="0086535E" w:rsidTr="00DD3406">
        <w:trPr>
          <w:trHeight w:val="428"/>
          <w:tblCellSpacing w:w="5" w:type="nil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48" w:rsidRPr="007C3A42" w:rsidRDefault="00280848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48" w:rsidRPr="0086535E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КБ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48" w:rsidRPr="0086535E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2021-2023 г.г.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48" w:rsidRPr="0086535E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48" w:rsidRPr="00280848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3640,00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48" w:rsidRPr="00280848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3640,00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48" w:rsidRPr="00280848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48" w:rsidRPr="00280848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48" w:rsidRPr="007C3A42" w:rsidRDefault="00280848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848" w:rsidRPr="00554CE4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268B7" w:rsidRPr="0086535E" w:rsidTr="00DD3406">
        <w:trPr>
          <w:trHeight w:val="428"/>
          <w:tblCellSpacing w:w="5" w:type="nil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7C3A42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2500,00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bookmarkStart w:id="1" w:name="_GoBack"/>
            <w:bookmarkEnd w:id="1"/>
            <w: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2000,00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7C3A42" w:rsidRDefault="004268B7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554CE4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268B7" w:rsidRPr="0086535E" w:rsidTr="00DD3406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268B7" w:rsidRDefault="004268B7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DC5391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268B7" w:rsidRPr="00285552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285552">
              <w:rPr>
                <w:rFonts w:ascii="Times New Roman" w:hAnsi="Times New Roman"/>
                <w:sz w:val="16"/>
                <w:szCs w:val="16"/>
              </w:rPr>
              <w:t>Проведение субботников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A529AC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2021-2023 г.г.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DC5391" w:rsidRDefault="00DC5391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C5391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DC5391" w:rsidRDefault="00DC5391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C5391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DC5391" w:rsidRDefault="00DC5391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C5391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DC5391" w:rsidRDefault="00DC5391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C5391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7C3A42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554CE4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268B7" w:rsidRPr="0086535E" w:rsidTr="00DD3406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7C3A42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053F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053F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053F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053F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7C3A42" w:rsidRDefault="00DC5391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Глава администрации Крутогоровского сельского поселения Овчаренко Г.Н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4A67C4" w:rsidRDefault="004268B7" w:rsidP="004A67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67C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Улучшение экологической обстановки и создание среды, комфортной для проживания жителей поселения</w:t>
            </w:r>
            <w:r w:rsidRPr="004A67C4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:rsidR="004268B7" w:rsidRPr="00554CE4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268B7" w:rsidRPr="0086535E" w:rsidTr="00EE2F76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268B7" w:rsidRPr="0086535E" w:rsidRDefault="004268B7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DC5391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268B7" w:rsidRPr="003E0864" w:rsidRDefault="004268B7" w:rsidP="002808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E0864">
              <w:rPr>
                <w:rFonts w:ascii="Times New Roman" w:hAnsi="Times New Roman"/>
                <w:sz w:val="16"/>
                <w:szCs w:val="16"/>
              </w:rPr>
              <w:t xml:space="preserve">Обслуживание уличного освещения на территории поселения 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A529AC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2021-2023 г.г.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594C80" w:rsidRPr="0086535E" w:rsidTr="00DD3406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86535E" w:rsidRDefault="00594C80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86535E" w:rsidRDefault="00594C80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86535E" w:rsidRDefault="00594C80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86535E" w:rsidRDefault="00594C80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86535E" w:rsidRDefault="00594C80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86535E" w:rsidRDefault="00DC5391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Глава администрации Крутогоровского сельского поселения Овчаренко Г.Н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80" w:rsidRPr="003E0864" w:rsidRDefault="00594C80" w:rsidP="00EE2F76">
            <w:pPr>
              <w:autoSpaceDE w:val="0"/>
              <w:autoSpaceDN w:val="0"/>
              <w:adjustRightInd w:val="0"/>
              <w:spacing w:after="0" w:line="240" w:lineRule="auto"/>
              <w:ind w:left="156" w:hanging="156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3E0864">
              <w:rPr>
                <w:rFonts w:ascii="Times New Roman" w:eastAsia="Times New Roman" w:hAnsi="Times New Roman" w:cs="Times New Roman"/>
                <w:sz w:val="14"/>
                <w:szCs w:val="14"/>
              </w:rPr>
              <w:t>Обеспечение бесперебойной работы уличного освещения в населенных пунктах поселения</w:t>
            </w:r>
          </w:p>
        </w:tc>
      </w:tr>
      <w:tr w:rsidR="004268B7" w:rsidRPr="0086535E" w:rsidTr="003E0864">
        <w:trPr>
          <w:trHeight w:val="536"/>
          <w:tblCellSpacing w:w="5" w:type="nil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4268B7" w:rsidRPr="0086535E" w:rsidRDefault="004268B7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DC5391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268B7" w:rsidRPr="00E27B7F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63253">
              <w:rPr>
                <w:rFonts w:ascii="Times New Roman" w:hAnsi="Times New Roman"/>
                <w:sz w:val="16"/>
                <w:szCs w:val="16"/>
              </w:rPr>
              <w:t>Оплата за потребление</w:t>
            </w:r>
            <w:r w:rsidRPr="00E27B7F">
              <w:rPr>
                <w:rFonts w:ascii="Times New Roman" w:hAnsi="Times New Roman"/>
                <w:sz w:val="16"/>
                <w:szCs w:val="16"/>
              </w:rPr>
              <w:t xml:space="preserve"> уличного освещения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3E08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A529AC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2021-2023 г.г.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8A5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4"/>
                <w:szCs w:val="14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4"/>
                <w:szCs w:val="14"/>
              </w:rPr>
              <w:t>300,00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8A5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E27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280848" w:rsidRDefault="00280848" w:rsidP="00E27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76136E" w:rsidRPr="0086535E" w:rsidTr="00DD3406">
        <w:trPr>
          <w:trHeight w:val="428"/>
          <w:tblCellSpacing w:w="5" w:type="nil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36E" w:rsidRPr="0086535E" w:rsidRDefault="0076136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36E" w:rsidRPr="0086535E" w:rsidRDefault="0076136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36E" w:rsidRPr="0086535E" w:rsidRDefault="0076136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36E" w:rsidRPr="0086535E" w:rsidRDefault="0076136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36E" w:rsidRPr="0086535E" w:rsidRDefault="0076136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36E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4"/>
                <w:szCs w:val="14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4"/>
                <w:szCs w:val="14"/>
              </w:rPr>
              <w:t>300,00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36E" w:rsidRPr="00280848" w:rsidRDefault="00280848" w:rsidP="008A5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36E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36E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36E" w:rsidRPr="0086535E" w:rsidRDefault="00DC5391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Глава администрации Крутогоровского сельского поселения Овчаренко Г.Н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36E" w:rsidRPr="003E0864" w:rsidRDefault="0076136E" w:rsidP="003E0864">
            <w:pPr>
              <w:autoSpaceDE w:val="0"/>
              <w:autoSpaceDN w:val="0"/>
              <w:adjustRightInd w:val="0"/>
              <w:spacing w:after="0" w:line="240" w:lineRule="auto"/>
              <w:ind w:left="156" w:hanging="156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3E0864">
              <w:rPr>
                <w:rFonts w:ascii="Times New Roman" w:eastAsia="Times New Roman" w:hAnsi="Times New Roman" w:cs="Times New Roman"/>
                <w:sz w:val="14"/>
                <w:szCs w:val="14"/>
              </w:rPr>
              <w:t>Обеспечение бесперебойной работы уличного освещения в населенных пунктах поселения</w:t>
            </w:r>
          </w:p>
        </w:tc>
      </w:tr>
    </w:tbl>
    <w:p w:rsidR="00DD6483" w:rsidRDefault="00DD6483" w:rsidP="00DD6483">
      <w:pPr>
        <w:sectPr w:rsidR="00DD6483" w:rsidSect="00E27B7F">
          <w:pgSz w:w="16838" w:h="11906" w:orient="landscape"/>
          <w:pgMar w:top="426" w:right="1134" w:bottom="284" w:left="1134" w:header="709" w:footer="709" w:gutter="0"/>
          <w:cols w:space="708"/>
          <w:docGrid w:linePitch="360"/>
        </w:sectPr>
      </w:pPr>
    </w:p>
    <w:p w:rsidR="00DC5391" w:rsidRDefault="00DC5391" w:rsidP="00DC5391"/>
    <w:sectPr w:rsidR="00DC5391" w:rsidSect="00437B74">
      <w:pgSz w:w="11906" w:h="16838"/>
      <w:pgMar w:top="709" w:right="991" w:bottom="1134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403CB6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279E1486"/>
    <w:multiLevelType w:val="hybridMultilevel"/>
    <w:tmpl w:val="0652BDF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C91FF6"/>
    <w:multiLevelType w:val="hybridMultilevel"/>
    <w:tmpl w:val="39A859DE"/>
    <w:lvl w:ilvl="0" w:tplc="D24EA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9F48B5"/>
    <w:multiLevelType w:val="hybridMultilevel"/>
    <w:tmpl w:val="9CEEC5CC"/>
    <w:lvl w:ilvl="0" w:tplc="734EF892">
      <w:start w:val="1"/>
      <w:numFmt w:val="decimal"/>
      <w:lvlText w:val="%1.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6E557F21"/>
    <w:multiLevelType w:val="hybridMultilevel"/>
    <w:tmpl w:val="B2FE393C"/>
    <w:lvl w:ilvl="0" w:tplc="94642F8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1D05468">
      <w:start w:val="1"/>
      <w:numFmt w:val="none"/>
      <w:lvlText w:val="-"/>
      <w:lvlJc w:val="left"/>
      <w:pPr>
        <w:tabs>
          <w:tab w:val="num" w:pos="1800"/>
        </w:tabs>
        <w:ind w:left="1080" w:firstLine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DD6483"/>
    <w:rsid w:val="00007894"/>
    <w:rsid w:val="000272BC"/>
    <w:rsid w:val="00042C5F"/>
    <w:rsid w:val="00060EBC"/>
    <w:rsid w:val="00074A5E"/>
    <w:rsid w:val="00091B43"/>
    <w:rsid w:val="00091C57"/>
    <w:rsid w:val="00093230"/>
    <w:rsid w:val="0009376F"/>
    <w:rsid w:val="000A0978"/>
    <w:rsid w:val="000A7E16"/>
    <w:rsid w:val="000C5A67"/>
    <w:rsid w:val="000C6AD7"/>
    <w:rsid w:val="000D1C84"/>
    <w:rsid w:val="000E572A"/>
    <w:rsid w:val="000F59E2"/>
    <w:rsid w:val="001135CA"/>
    <w:rsid w:val="00141677"/>
    <w:rsid w:val="001455DD"/>
    <w:rsid w:val="00162DE3"/>
    <w:rsid w:val="00180243"/>
    <w:rsid w:val="001836AE"/>
    <w:rsid w:val="00197ED3"/>
    <w:rsid w:val="001B5F42"/>
    <w:rsid w:val="001C6D83"/>
    <w:rsid w:val="001E5131"/>
    <w:rsid w:val="001F52EF"/>
    <w:rsid w:val="00216AAE"/>
    <w:rsid w:val="0022077F"/>
    <w:rsid w:val="00223524"/>
    <w:rsid w:val="00232C1F"/>
    <w:rsid w:val="00234C52"/>
    <w:rsid w:val="00235085"/>
    <w:rsid w:val="00240381"/>
    <w:rsid w:val="0024550A"/>
    <w:rsid w:val="00280848"/>
    <w:rsid w:val="00282124"/>
    <w:rsid w:val="0028548B"/>
    <w:rsid w:val="00285552"/>
    <w:rsid w:val="002859D5"/>
    <w:rsid w:val="00285CD3"/>
    <w:rsid w:val="002913C3"/>
    <w:rsid w:val="00296B4D"/>
    <w:rsid w:val="002B0164"/>
    <w:rsid w:val="002B0886"/>
    <w:rsid w:val="002B6C4F"/>
    <w:rsid w:val="002C3275"/>
    <w:rsid w:val="002E53E1"/>
    <w:rsid w:val="002E6B01"/>
    <w:rsid w:val="002E7CA0"/>
    <w:rsid w:val="002F055B"/>
    <w:rsid w:val="00300992"/>
    <w:rsid w:val="00306123"/>
    <w:rsid w:val="0031737E"/>
    <w:rsid w:val="00321143"/>
    <w:rsid w:val="00322162"/>
    <w:rsid w:val="003367DF"/>
    <w:rsid w:val="00355882"/>
    <w:rsid w:val="0036269A"/>
    <w:rsid w:val="00363253"/>
    <w:rsid w:val="00366D43"/>
    <w:rsid w:val="00375F27"/>
    <w:rsid w:val="003819F4"/>
    <w:rsid w:val="00391D97"/>
    <w:rsid w:val="003B2550"/>
    <w:rsid w:val="003B55E3"/>
    <w:rsid w:val="003D3A26"/>
    <w:rsid w:val="003D6D67"/>
    <w:rsid w:val="003E0864"/>
    <w:rsid w:val="003F6CB6"/>
    <w:rsid w:val="004040DD"/>
    <w:rsid w:val="0042418D"/>
    <w:rsid w:val="004268B7"/>
    <w:rsid w:val="00437B74"/>
    <w:rsid w:val="00444000"/>
    <w:rsid w:val="00445819"/>
    <w:rsid w:val="004648F8"/>
    <w:rsid w:val="00465AD5"/>
    <w:rsid w:val="0047413B"/>
    <w:rsid w:val="004800A4"/>
    <w:rsid w:val="00486743"/>
    <w:rsid w:val="004A0E78"/>
    <w:rsid w:val="004A28D7"/>
    <w:rsid w:val="004A42EC"/>
    <w:rsid w:val="004A67C4"/>
    <w:rsid w:val="004B691D"/>
    <w:rsid w:val="004C05B9"/>
    <w:rsid w:val="004C2226"/>
    <w:rsid w:val="004D76CA"/>
    <w:rsid w:val="00506E4F"/>
    <w:rsid w:val="00507411"/>
    <w:rsid w:val="00527D15"/>
    <w:rsid w:val="00532C94"/>
    <w:rsid w:val="00551FA6"/>
    <w:rsid w:val="00552DCD"/>
    <w:rsid w:val="0055421F"/>
    <w:rsid w:val="00554CE4"/>
    <w:rsid w:val="00571828"/>
    <w:rsid w:val="00573FFC"/>
    <w:rsid w:val="005821BB"/>
    <w:rsid w:val="005853AC"/>
    <w:rsid w:val="005946F4"/>
    <w:rsid w:val="00594C80"/>
    <w:rsid w:val="0059579F"/>
    <w:rsid w:val="005A4857"/>
    <w:rsid w:val="005C7B01"/>
    <w:rsid w:val="005D54F8"/>
    <w:rsid w:val="005F63B5"/>
    <w:rsid w:val="00607B05"/>
    <w:rsid w:val="0062214A"/>
    <w:rsid w:val="00632010"/>
    <w:rsid w:val="00672864"/>
    <w:rsid w:val="0067729F"/>
    <w:rsid w:val="00692182"/>
    <w:rsid w:val="006922AE"/>
    <w:rsid w:val="00694973"/>
    <w:rsid w:val="006A0AA3"/>
    <w:rsid w:val="006B386B"/>
    <w:rsid w:val="006B44A1"/>
    <w:rsid w:val="006B44ED"/>
    <w:rsid w:val="006B7CBF"/>
    <w:rsid w:val="006C309F"/>
    <w:rsid w:val="006C311C"/>
    <w:rsid w:val="006E142A"/>
    <w:rsid w:val="006E2373"/>
    <w:rsid w:val="006F1DD5"/>
    <w:rsid w:val="00701796"/>
    <w:rsid w:val="00705FAC"/>
    <w:rsid w:val="0070627C"/>
    <w:rsid w:val="007133A6"/>
    <w:rsid w:val="0071466B"/>
    <w:rsid w:val="0072345E"/>
    <w:rsid w:val="00727CE8"/>
    <w:rsid w:val="0073129E"/>
    <w:rsid w:val="0076136E"/>
    <w:rsid w:val="0078495F"/>
    <w:rsid w:val="00793CD6"/>
    <w:rsid w:val="007B695C"/>
    <w:rsid w:val="007D3944"/>
    <w:rsid w:val="00812184"/>
    <w:rsid w:val="00813E7B"/>
    <w:rsid w:val="00814FF3"/>
    <w:rsid w:val="00836C76"/>
    <w:rsid w:val="00840EFB"/>
    <w:rsid w:val="00854A7B"/>
    <w:rsid w:val="0086053F"/>
    <w:rsid w:val="0089369C"/>
    <w:rsid w:val="008A2183"/>
    <w:rsid w:val="008A5D8C"/>
    <w:rsid w:val="008B40A5"/>
    <w:rsid w:val="008B60D5"/>
    <w:rsid w:val="008B62A3"/>
    <w:rsid w:val="008D26D3"/>
    <w:rsid w:val="008D32D1"/>
    <w:rsid w:val="008E013D"/>
    <w:rsid w:val="008E3B54"/>
    <w:rsid w:val="00905981"/>
    <w:rsid w:val="00916BAE"/>
    <w:rsid w:val="009203A2"/>
    <w:rsid w:val="009334D2"/>
    <w:rsid w:val="009368D6"/>
    <w:rsid w:val="00941DB7"/>
    <w:rsid w:val="00946DBF"/>
    <w:rsid w:val="00967C76"/>
    <w:rsid w:val="00975B97"/>
    <w:rsid w:val="009777D3"/>
    <w:rsid w:val="00982999"/>
    <w:rsid w:val="009A3507"/>
    <w:rsid w:val="009D1054"/>
    <w:rsid w:val="009E222B"/>
    <w:rsid w:val="009E3488"/>
    <w:rsid w:val="009F1DD4"/>
    <w:rsid w:val="009F24CD"/>
    <w:rsid w:val="009F5EF7"/>
    <w:rsid w:val="00A0328E"/>
    <w:rsid w:val="00A03EB9"/>
    <w:rsid w:val="00A1323E"/>
    <w:rsid w:val="00A4780F"/>
    <w:rsid w:val="00A529AC"/>
    <w:rsid w:val="00A53C98"/>
    <w:rsid w:val="00A60529"/>
    <w:rsid w:val="00A768C5"/>
    <w:rsid w:val="00A85591"/>
    <w:rsid w:val="00AA3807"/>
    <w:rsid w:val="00AA5523"/>
    <w:rsid w:val="00AD3142"/>
    <w:rsid w:val="00AD3616"/>
    <w:rsid w:val="00AD48B7"/>
    <w:rsid w:val="00B06791"/>
    <w:rsid w:val="00B07222"/>
    <w:rsid w:val="00B213B6"/>
    <w:rsid w:val="00B30CDD"/>
    <w:rsid w:val="00B71E77"/>
    <w:rsid w:val="00B8427F"/>
    <w:rsid w:val="00BA7CF6"/>
    <w:rsid w:val="00BB25E3"/>
    <w:rsid w:val="00BD5806"/>
    <w:rsid w:val="00BE0253"/>
    <w:rsid w:val="00BE1D77"/>
    <w:rsid w:val="00BE725C"/>
    <w:rsid w:val="00C010E0"/>
    <w:rsid w:val="00C0641B"/>
    <w:rsid w:val="00C07CBA"/>
    <w:rsid w:val="00C13C9D"/>
    <w:rsid w:val="00C23CCC"/>
    <w:rsid w:val="00C37864"/>
    <w:rsid w:val="00C51AFF"/>
    <w:rsid w:val="00C5208B"/>
    <w:rsid w:val="00C87C70"/>
    <w:rsid w:val="00CA059F"/>
    <w:rsid w:val="00CB096A"/>
    <w:rsid w:val="00CB2730"/>
    <w:rsid w:val="00CD2BCB"/>
    <w:rsid w:val="00CD5AD9"/>
    <w:rsid w:val="00CE2475"/>
    <w:rsid w:val="00D229B7"/>
    <w:rsid w:val="00D2715D"/>
    <w:rsid w:val="00D314AF"/>
    <w:rsid w:val="00D33EEF"/>
    <w:rsid w:val="00D37B64"/>
    <w:rsid w:val="00D52FD2"/>
    <w:rsid w:val="00D70C9C"/>
    <w:rsid w:val="00D7535E"/>
    <w:rsid w:val="00D937F1"/>
    <w:rsid w:val="00DA78C1"/>
    <w:rsid w:val="00DC5391"/>
    <w:rsid w:val="00DD3406"/>
    <w:rsid w:val="00DD6483"/>
    <w:rsid w:val="00DF1823"/>
    <w:rsid w:val="00DF6114"/>
    <w:rsid w:val="00E00478"/>
    <w:rsid w:val="00E00753"/>
    <w:rsid w:val="00E26469"/>
    <w:rsid w:val="00E27B7F"/>
    <w:rsid w:val="00E54012"/>
    <w:rsid w:val="00E577A5"/>
    <w:rsid w:val="00E60267"/>
    <w:rsid w:val="00E62409"/>
    <w:rsid w:val="00E70B76"/>
    <w:rsid w:val="00E76117"/>
    <w:rsid w:val="00E8619B"/>
    <w:rsid w:val="00E868A9"/>
    <w:rsid w:val="00E9772E"/>
    <w:rsid w:val="00EA4065"/>
    <w:rsid w:val="00EC191D"/>
    <w:rsid w:val="00ED7586"/>
    <w:rsid w:val="00EE167F"/>
    <w:rsid w:val="00EE2F76"/>
    <w:rsid w:val="00EF08AA"/>
    <w:rsid w:val="00EF72BF"/>
    <w:rsid w:val="00F0235E"/>
    <w:rsid w:val="00F21E0E"/>
    <w:rsid w:val="00F228D2"/>
    <w:rsid w:val="00F3271A"/>
    <w:rsid w:val="00F34BCA"/>
    <w:rsid w:val="00F40CF8"/>
    <w:rsid w:val="00F41F29"/>
    <w:rsid w:val="00F447D4"/>
    <w:rsid w:val="00F47EEF"/>
    <w:rsid w:val="00F63AC3"/>
    <w:rsid w:val="00F671BA"/>
    <w:rsid w:val="00F8127C"/>
    <w:rsid w:val="00F9228E"/>
    <w:rsid w:val="00F95CA9"/>
    <w:rsid w:val="00FA084F"/>
    <w:rsid w:val="00FA61E5"/>
    <w:rsid w:val="00FB2DCA"/>
    <w:rsid w:val="00FB6AE5"/>
    <w:rsid w:val="00FF1AAB"/>
    <w:rsid w:val="00FF2234"/>
    <w:rsid w:val="00FF69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4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483"/>
    <w:pPr>
      <w:ind w:left="720"/>
      <w:contextualSpacing/>
    </w:pPr>
  </w:style>
  <w:style w:type="paragraph" w:customStyle="1" w:styleId="ConsPlusCell">
    <w:name w:val="ConsPlusCell"/>
    <w:rsid w:val="00DD64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DD64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4">
    <w:name w:val="Нормальный (таблица)"/>
    <w:basedOn w:val="a"/>
    <w:next w:val="a"/>
    <w:rsid w:val="00DD648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D6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6483"/>
    <w:rPr>
      <w:rFonts w:ascii="Tahoma" w:hAnsi="Tahoma" w:cs="Tahoma"/>
      <w:sz w:val="16"/>
      <w:szCs w:val="16"/>
    </w:rPr>
  </w:style>
  <w:style w:type="character" w:styleId="a7">
    <w:name w:val="Hyperlink"/>
    <w:rsid w:val="002B6C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1821</TotalTime>
  <Pages>1</Pages>
  <Words>2511</Words>
  <Characters>14316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</Company>
  <LinksUpToDate>false</LinksUpToDate>
  <CharactersWithSpaces>16794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NATALIYA</cp:lastModifiedBy>
  <cp:revision>235</cp:revision>
  <cp:lastPrinted>2020-12-08T07:27:00Z</cp:lastPrinted>
  <dcterms:created xsi:type="dcterms:W3CDTF">2016-10-19T09:57:00Z</dcterms:created>
  <dcterms:modified xsi:type="dcterms:W3CDTF">2020-12-08T08:09:00Z</dcterms:modified>
</cp:coreProperties>
</file>