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7E51AB" w14:textId="77777777" w:rsidR="00EE2F76" w:rsidRPr="00A529AC" w:rsidRDefault="00EE2F76" w:rsidP="00EE2F76">
      <w:pPr>
        <w:jc w:val="center"/>
        <w:rPr>
          <w:b/>
          <w:bCs/>
          <w:sz w:val="24"/>
          <w:szCs w:val="24"/>
        </w:rPr>
      </w:pPr>
    </w:p>
    <w:p w14:paraId="0A100935" w14:textId="77777777" w:rsidR="00EE2F76" w:rsidRPr="00A529AC" w:rsidRDefault="00EE2F76" w:rsidP="00EE2F7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9A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37C9DCE" wp14:editId="4EBEC9B1">
            <wp:extent cx="662940" cy="6629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DE1F0" w14:textId="77777777" w:rsidR="00EE2F76" w:rsidRPr="00A529AC" w:rsidRDefault="00EE2F76" w:rsidP="00EE2F7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9AC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14:paraId="75118A0D" w14:textId="77777777" w:rsidR="00EE2F76" w:rsidRPr="00A529AC" w:rsidRDefault="00EE2F76" w:rsidP="00EE2F7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9AC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3CEA1B12" w14:textId="77777777" w:rsidR="00EE2F76" w:rsidRPr="00A529AC" w:rsidRDefault="00EE2F76" w:rsidP="00EE2F76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9AC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7C1D4F3D" w14:textId="77777777" w:rsidR="00EE2F76" w:rsidRPr="00A529AC" w:rsidRDefault="00EE2F76" w:rsidP="00EE2F7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9AC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0B75BEDD" w14:textId="77777777" w:rsidR="00EE2F76" w:rsidRPr="00A529AC" w:rsidRDefault="00EE2F76" w:rsidP="00EE2F76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29AC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14:paraId="3F27E6BF" w14:textId="77777777" w:rsidR="00EE2F76" w:rsidRPr="00A529AC" w:rsidRDefault="00EE2F76" w:rsidP="00EE2F76">
      <w:pPr>
        <w:rPr>
          <w:rFonts w:ascii="Times New Roman" w:hAnsi="Times New Roman" w:cs="Times New Roman"/>
          <w:b/>
          <w:sz w:val="24"/>
          <w:szCs w:val="24"/>
        </w:rPr>
      </w:pPr>
    </w:p>
    <w:p w14:paraId="095D9B6C" w14:textId="77777777" w:rsidR="005848C5" w:rsidRDefault="00BD5806" w:rsidP="005848C5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«</w:t>
      </w:r>
      <w:r w:rsidR="00FF4F3F">
        <w:rPr>
          <w:rFonts w:ascii="Times New Roman" w:hAnsi="Times New Roman" w:cs="Times New Roman"/>
          <w:sz w:val="24"/>
          <w:szCs w:val="24"/>
          <w:u w:val="single"/>
        </w:rPr>
        <w:t>28</w:t>
      </w:r>
      <w:r>
        <w:rPr>
          <w:rFonts w:ascii="Times New Roman" w:hAnsi="Times New Roman" w:cs="Times New Roman"/>
          <w:sz w:val="24"/>
          <w:szCs w:val="24"/>
          <w:u w:val="single"/>
        </w:rPr>
        <w:t>»</w:t>
      </w:r>
      <w:r w:rsidR="00FF4F3F">
        <w:rPr>
          <w:rFonts w:ascii="Times New Roman" w:hAnsi="Times New Roman" w:cs="Times New Roman"/>
          <w:sz w:val="24"/>
          <w:szCs w:val="24"/>
          <w:u w:val="single"/>
        </w:rPr>
        <w:t xml:space="preserve"> января</w:t>
      </w:r>
      <w:r w:rsidR="00EE2F76" w:rsidRPr="00A529AC">
        <w:rPr>
          <w:rFonts w:ascii="Times New Roman" w:hAnsi="Times New Roman" w:cs="Times New Roman"/>
          <w:sz w:val="24"/>
          <w:szCs w:val="24"/>
          <w:u w:val="single"/>
        </w:rPr>
        <w:t xml:space="preserve">  202</w:t>
      </w:r>
      <w:r w:rsidR="00FF4F3F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EE2F76" w:rsidRPr="00A529AC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Pr="005848C5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</w:p>
    <w:p w14:paraId="46E7A61D" w14:textId="6720274B" w:rsidR="00DD6483" w:rsidRPr="005848C5" w:rsidRDefault="00EE2F76" w:rsidP="005848C5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529AC">
        <w:rPr>
          <w:rFonts w:ascii="Times New Roman" w:hAnsi="Times New Roman" w:cs="Times New Roman"/>
          <w:sz w:val="24"/>
          <w:szCs w:val="24"/>
        </w:rPr>
        <w:t>п. Кр</w:t>
      </w:r>
      <w:r w:rsidR="00A529AC">
        <w:rPr>
          <w:rFonts w:ascii="Times New Roman" w:hAnsi="Times New Roman" w:cs="Times New Roman"/>
          <w:sz w:val="24"/>
          <w:szCs w:val="24"/>
        </w:rPr>
        <w:t>утогоровский, Соболевский район</w:t>
      </w:r>
    </w:p>
    <w:p w14:paraId="2AD94E81" w14:textId="77777777" w:rsidR="005848C5" w:rsidRDefault="005848C5" w:rsidP="005848C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7360B92" w14:textId="77777777" w:rsidR="00EE2F76" w:rsidRPr="005848C5" w:rsidRDefault="00DD6483" w:rsidP="005848C5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5848C5">
        <w:rPr>
          <w:rFonts w:ascii="Times New Roman" w:hAnsi="Times New Roman"/>
          <w:b/>
          <w:sz w:val="24"/>
          <w:szCs w:val="24"/>
        </w:rPr>
        <w:t xml:space="preserve">Об утверждении муниципальной программы </w:t>
      </w:r>
    </w:p>
    <w:p w14:paraId="3F6697B6" w14:textId="77777777" w:rsidR="00EE2F76" w:rsidRPr="005848C5" w:rsidRDefault="00DD6483" w:rsidP="005848C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48C5">
        <w:rPr>
          <w:rFonts w:ascii="Times New Roman" w:hAnsi="Times New Roman"/>
          <w:b/>
          <w:sz w:val="24"/>
          <w:szCs w:val="24"/>
        </w:rPr>
        <w:t xml:space="preserve">«Благоустройство территории </w:t>
      </w:r>
      <w:r w:rsidR="00EE2F76" w:rsidRPr="005848C5">
        <w:rPr>
          <w:rFonts w:ascii="Times New Roman" w:eastAsia="Times New Roman" w:hAnsi="Times New Roman" w:cs="Times New Roman"/>
          <w:b/>
          <w:sz w:val="24"/>
          <w:szCs w:val="24"/>
        </w:rPr>
        <w:t>Крутогоровского</w:t>
      </w:r>
    </w:p>
    <w:p w14:paraId="5DD6F962" w14:textId="77777777" w:rsidR="00EE2F76" w:rsidRPr="005848C5" w:rsidRDefault="00EE2F76" w:rsidP="005848C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48C5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Соболевского муниципального</w:t>
      </w:r>
    </w:p>
    <w:p w14:paraId="1B29FD65" w14:textId="413E197F" w:rsidR="00DD6483" w:rsidRPr="005848C5" w:rsidRDefault="00EE2F76" w:rsidP="005848C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48C5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района Камчатского края</w:t>
      </w:r>
      <w:r w:rsidR="00FF4F3F" w:rsidRPr="005848C5">
        <w:rPr>
          <w:rFonts w:ascii="Times New Roman" w:eastAsia="Times New Roman" w:hAnsi="Times New Roman" w:cs="Times New Roman"/>
          <w:b/>
          <w:sz w:val="24"/>
          <w:szCs w:val="24"/>
        </w:rPr>
        <w:t xml:space="preserve"> на 2025 – 2027 год</w:t>
      </w:r>
      <w:r w:rsidR="00DD6483" w:rsidRPr="005848C5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14:paraId="34EAC889" w14:textId="77777777" w:rsidR="00DD6483" w:rsidRPr="005848C5" w:rsidRDefault="00DD6483" w:rsidP="00DD64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848C5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2E1BF621" w14:textId="77777777" w:rsidR="00DD6483" w:rsidRPr="00A529AC" w:rsidRDefault="00DD6483" w:rsidP="00DD64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29AC">
        <w:rPr>
          <w:rFonts w:ascii="Times New Roman" w:eastAsia="Times New Roman" w:hAnsi="Times New Roman" w:cs="Times New Roman"/>
          <w:sz w:val="24"/>
          <w:szCs w:val="24"/>
        </w:rPr>
        <w:tab/>
      </w:r>
      <w:r w:rsidR="002F055B" w:rsidRPr="00A529AC">
        <w:rPr>
          <w:rFonts w:ascii="Times New Roman" w:hAnsi="Times New Roman" w:cs="Times New Roman"/>
          <w:sz w:val="24"/>
          <w:szCs w:val="24"/>
        </w:rPr>
        <w:t>В соответствии со статьей 179 Бюджетного кодекса Российской Федерации</w:t>
      </w:r>
      <w:r w:rsidRPr="00A529AC">
        <w:rPr>
          <w:rFonts w:ascii="Times New Roman" w:hAnsi="Times New Roman"/>
          <w:sz w:val="24"/>
          <w:szCs w:val="24"/>
        </w:rPr>
        <w:t xml:space="preserve">, </w:t>
      </w:r>
      <w:r w:rsidRPr="00A529AC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№ 131-ФЗ «Об общих принципах организации местного </w:t>
      </w:r>
      <w:r w:rsidRPr="00A529AC">
        <w:rPr>
          <w:rFonts w:ascii="Times New Roman" w:hAnsi="Times New Roman" w:cs="Times New Roman"/>
          <w:color w:val="000000"/>
          <w:sz w:val="24"/>
          <w:szCs w:val="24"/>
        </w:rPr>
        <w:t xml:space="preserve">самоуправления в Российской Федерации» </w:t>
      </w:r>
      <w:r w:rsidRPr="00A529AC">
        <w:rPr>
          <w:rFonts w:ascii="Times New Roman" w:hAnsi="Times New Roman" w:cs="Times New Roman"/>
          <w:sz w:val="24"/>
          <w:szCs w:val="24"/>
        </w:rPr>
        <w:t xml:space="preserve"> от 21.12.1994 г.</w:t>
      </w:r>
      <w:r w:rsidRPr="00A529A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EE2F76" w:rsidRPr="00A529AC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Уставом Крутогоровского сельского поселения</w:t>
      </w:r>
      <w:r w:rsidRPr="00A529AC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1BE18F9" w14:textId="7D96D98D" w:rsidR="00DD6483" w:rsidRPr="00A529AC" w:rsidRDefault="00DD6483" w:rsidP="002F055B">
      <w:pPr>
        <w:pStyle w:val="a3"/>
        <w:numPr>
          <w:ilvl w:val="0"/>
          <w:numId w:val="11"/>
        </w:numPr>
        <w:ind w:left="0" w:firstLine="705"/>
        <w:jc w:val="both"/>
        <w:rPr>
          <w:rFonts w:ascii="Times New Roman" w:hAnsi="Times New Roman"/>
          <w:sz w:val="24"/>
          <w:szCs w:val="24"/>
        </w:rPr>
      </w:pPr>
      <w:r w:rsidRPr="00A529AC">
        <w:rPr>
          <w:rFonts w:ascii="Times New Roman" w:hAnsi="Times New Roman"/>
          <w:sz w:val="24"/>
          <w:szCs w:val="24"/>
        </w:rPr>
        <w:t>Утвердить муниципальную программу «</w:t>
      </w:r>
      <w:r w:rsidR="00D52FD2" w:rsidRPr="00A529AC">
        <w:rPr>
          <w:rFonts w:ascii="Times New Roman" w:hAnsi="Times New Roman"/>
          <w:sz w:val="24"/>
          <w:szCs w:val="24"/>
        </w:rPr>
        <w:t>Благоустройство территории</w:t>
      </w:r>
      <w:r w:rsidR="00A529AC" w:rsidRPr="00A529AC">
        <w:rPr>
          <w:rFonts w:ascii="Times New Roman" w:eastAsia="Times New Roman" w:hAnsi="Times New Roman" w:cs="Times New Roman"/>
          <w:sz w:val="24"/>
          <w:szCs w:val="24"/>
        </w:rPr>
        <w:t>Крутогоровского сельского поселения</w:t>
      </w:r>
      <w:r w:rsidR="00EE2F76" w:rsidRPr="00A529AC">
        <w:rPr>
          <w:rFonts w:ascii="Times New Roman" w:eastAsia="Times New Roman" w:hAnsi="Times New Roman" w:cs="Times New Roman"/>
          <w:sz w:val="24"/>
          <w:szCs w:val="24"/>
        </w:rPr>
        <w:t xml:space="preserve"> Соболевского муниципального района Камчатского края</w:t>
      </w:r>
      <w:r w:rsidR="00AD31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1DD4" w:rsidRPr="00A529AC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FF4F3F">
        <w:rPr>
          <w:rFonts w:ascii="Times New Roman" w:eastAsia="Times New Roman" w:hAnsi="Times New Roman" w:cs="Times New Roman"/>
          <w:sz w:val="24"/>
          <w:szCs w:val="24"/>
        </w:rPr>
        <w:t>2025-2027</w:t>
      </w:r>
      <w:r w:rsidR="009F1DD4" w:rsidRPr="00A529AC">
        <w:rPr>
          <w:rFonts w:ascii="Times New Roman" w:eastAsia="Times New Roman" w:hAnsi="Times New Roman" w:cs="Times New Roman"/>
          <w:sz w:val="24"/>
          <w:szCs w:val="24"/>
        </w:rPr>
        <w:t>г.г.</w:t>
      </w:r>
      <w:r w:rsidRPr="00A529AC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F4F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A529AC" w:rsidRPr="00A529AC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 w:rsidRPr="00A529AC">
        <w:rPr>
          <w:rFonts w:ascii="Times New Roman" w:hAnsi="Times New Roman"/>
          <w:sz w:val="24"/>
          <w:szCs w:val="24"/>
        </w:rPr>
        <w:t>.</w:t>
      </w:r>
    </w:p>
    <w:p w14:paraId="74D0B8C8" w14:textId="77777777" w:rsidR="002F055B" w:rsidRPr="00A529AC" w:rsidRDefault="002F055B" w:rsidP="002F055B">
      <w:pPr>
        <w:pStyle w:val="a3"/>
        <w:numPr>
          <w:ilvl w:val="0"/>
          <w:numId w:val="11"/>
        </w:numPr>
        <w:ind w:lef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529AC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муниципальной программы «Благоустройство и содержание территории и объектов </w:t>
      </w:r>
      <w:r w:rsidR="00A529AC" w:rsidRPr="00A529AC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="00EE2F76" w:rsidRPr="00A529AC">
        <w:rPr>
          <w:rFonts w:ascii="Times New Roman" w:hAnsi="Times New Roman" w:cs="Times New Roman"/>
          <w:sz w:val="24"/>
          <w:szCs w:val="24"/>
        </w:rPr>
        <w:t xml:space="preserve"> Соболевского муниципального района Камчатского края</w:t>
      </w:r>
      <w:r w:rsidRPr="00A529AC">
        <w:rPr>
          <w:rFonts w:ascii="Times New Roman" w:hAnsi="Times New Roman" w:cs="Times New Roman"/>
          <w:sz w:val="24"/>
          <w:szCs w:val="24"/>
        </w:rPr>
        <w:t xml:space="preserve">» производить в пределах </w:t>
      </w:r>
      <w:r w:rsidRPr="00285CD3">
        <w:rPr>
          <w:rFonts w:ascii="Times New Roman" w:hAnsi="Times New Roman" w:cs="Times New Roman"/>
          <w:sz w:val="24"/>
          <w:szCs w:val="24"/>
        </w:rPr>
        <w:t>ассигнований</w:t>
      </w:r>
      <w:r w:rsidRPr="00A529AC">
        <w:rPr>
          <w:rFonts w:ascii="Times New Roman" w:hAnsi="Times New Roman" w:cs="Times New Roman"/>
          <w:sz w:val="24"/>
          <w:szCs w:val="24"/>
        </w:rPr>
        <w:t xml:space="preserve">, предусмотренных на эти цели в бюджете </w:t>
      </w:r>
      <w:r w:rsidR="00A529AC" w:rsidRPr="00A529AC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="00EE2F76" w:rsidRPr="00A529AC">
        <w:rPr>
          <w:rFonts w:ascii="Times New Roman" w:hAnsi="Times New Roman" w:cs="Times New Roman"/>
          <w:sz w:val="24"/>
          <w:szCs w:val="24"/>
        </w:rPr>
        <w:t xml:space="preserve"> Соболевского муниципального района Камчатского края</w:t>
      </w:r>
      <w:r w:rsidRPr="00A529AC">
        <w:rPr>
          <w:rFonts w:ascii="Times New Roman" w:hAnsi="Times New Roman" w:cs="Times New Roman"/>
          <w:sz w:val="24"/>
          <w:szCs w:val="24"/>
        </w:rPr>
        <w:t xml:space="preserve"> на соответствующий финансовый год.</w:t>
      </w:r>
    </w:p>
    <w:p w14:paraId="064DD6EF" w14:textId="77777777" w:rsidR="00DD6483" w:rsidRPr="00A529AC" w:rsidRDefault="00DD6483" w:rsidP="00DD6483">
      <w:pPr>
        <w:jc w:val="both"/>
        <w:rPr>
          <w:rFonts w:ascii="Times New Roman" w:hAnsi="Times New Roman" w:cs="Times New Roman"/>
          <w:sz w:val="24"/>
          <w:szCs w:val="24"/>
        </w:rPr>
      </w:pPr>
      <w:r w:rsidRPr="00A529AC">
        <w:rPr>
          <w:rFonts w:ascii="Times New Roman" w:hAnsi="Times New Roman"/>
          <w:sz w:val="24"/>
          <w:szCs w:val="24"/>
        </w:rPr>
        <w:tab/>
      </w:r>
      <w:r w:rsidR="002F055B" w:rsidRPr="00A529AC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A529AC">
        <w:rPr>
          <w:rFonts w:ascii="Times New Roman" w:eastAsia="Times New Roman" w:hAnsi="Times New Roman" w:cs="Times New Roman"/>
          <w:sz w:val="24"/>
          <w:szCs w:val="24"/>
        </w:rPr>
        <w:t>.</w:t>
      </w:r>
      <w:r w:rsidR="002B6C4F" w:rsidRPr="00A529AC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Постановление подлежит официальному опубликованию и размещению в сети «Интернет» на официальном сайте </w:t>
      </w:r>
      <w:r w:rsidR="00A529AC" w:rsidRPr="00A529AC">
        <w:rPr>
          <w:rFonts w:ascii="Times New Roman" w:hAnsi="Times New Roman" w:cs="Times New Roman"/>
          <w:sz w:val="24"/>
          <w:szCs w:val="24"/>
        </w:rPr>
        <w:t>http://krutogorovosp.ru</w:t>
      </w:r>
      <w:r w:rsidR="002B6C4F" w:rsidRPr="00A529AC">
        <w:rPr>
          <w:rFonts w:ascii="Times New Roman" w:eastAsia="Times New Roman" w:hAnsi="Times New Roman" w:cs="Times New Roman"/>
          <w:bCs/>
          <w:sz w:val="24"/>
          <w:szCs w:val="24"/>
        </w:rPr>
        <w:t>, и вступает в силу после его официального опубликования (обнародования)</w:t>
      </w:r>
      <w:r w:rsidR="002B6C4F" w:rsidRPr="00A529A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33B4632" w14:textId="77777777" w:rsidR="00DD6483" w:rsidRPr="00A529AC" w:rsidRDefault="00DD6483" w:rsidP="00DD64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29AC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4400CEEB" w14:textId="77777777" w:rsidR="00A529AC" w:rsidRPr="00A529AC" w:rsidRDefault="00A529AC" w:rsidP="00DD64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0EF6CB" w14:textId="77777777" w:rsidR="00DD6483" w:rsidRPr="00A529AC" w:rsidRDefault="00DD6483" w:rsidP="00DD64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29AC">
        <w:rPr>
          <w:rFonts w:ascii="Times New Roman" w:eastAsia="Times New Roman" w:hAnsi="Times New Roman" w:cs="Times New Roman"/>
          <w:sz w:val="24"/>
          <w:szCs w:val="24"/>
        </w:rPr>
        <w:t xml:space="preserve">Глава администрации                                              </w:t>
      </w:r>
    </w:p>
    <w:p w14:paraId="4F1EB963" w14:textId="2DF2263C" w:rsidR="00DD6483" w:rsidRPr="00A529AC" w:rsidRDefault="00A529AC" w:rsidP="00DD64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29AC">
        <w:rPr>
          <w:rFonts w:ascii="Times New Roman" w:eastAsia="Times New Roman" w:hAnsi="Times New Roman" w:cs="Times New Roman"/>
          <w:sz w:val="24"/>
          <w:szCs w:val="24"/>
        </w:rPr>
        <w:t xml:space="preserve">Крутогоровского сельского поселения                                        </w:t>
      </w:r>
      <w:r w:rsidR="00FF4F3F">
        <w:rPr>
          <w:rFonts w:ascii="Times New Roman" w:eastAsia="Times New Roman" w:hAnsi="Times New Roman" w:cs="Times New Roman"/>
          <w:sz w:val="24"/>
          <w:szCs w:val="24"/>
        </w:rPr>
        <w:t>А.В. Струнина</w:t>
      </w:r>
    </w:p>
    <w:p w14:paraId="68BAFDAE" w14:textId="77777777" w:rsidR="00DD6483" w:rsidRDefault="00DD6483" w:rsidP="00DD64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pPr w:leftFromText="180" w:rightFromText="180" w:horzAnchor="margin" w:tblpY="-15225"/>
        <w:tblW w:w="0" w:type="auto"/>
        <w:tblLook w:val="01E0" w:firstRow="1" w:lastRow="1" w:firstColumn="1" w:lastColumn="1" w:noHBand="0" w:noVBand="0"/>
      </w:tblPr>
      <w:tblGrid>
        <w:gridCol w:w="4427"/>
        <w:gridCol w:w="5143"/>
      </w:tblGrid>
      <w:tr w:rsidR="00DD6483" w:rsidRPr="001B4BED" w14:paraId="17A18B1A" w14:textId="77777777" w:rsidTr="00AD3142">
        <w:tc>
          <w:tcPr>
            <w:tcW w:w="4427" w:type="dxa"/>
          </w:tcPr>
          <w:p w14:paraId="68A2D992" w14:textId="77777777" w:rsidR="00DD6483" w:rsidRPr="001B4BED" w:rsidRDefault="00DD6483" w:rsidP="00AD3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3" w:type="dxa"/>
          </w:tcPr>
          <w:p w14:paraId="4A819C51" w14:textId="77777777" w:rsidR="00A529AC" w:rsidRDefault="00A529AC" w:rsidP="00AD31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14:paraId="6956A6F1" w14:textId="77777777" w:rsidR="00A529AC" w:rsidRDefault="00A529AC" w:rsidP="00AD3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14:paraId="3C4F4B62" w14:textId="77777777" w:rsidR="00A529AC" w:rsidRDefault="00A529AC" w:rsidP="00AD3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14:paraId="490BD4A7" w14:textId="77777777" w:rsidR="00DD6483" w:rsidRPr="001B4BED" w:rsidRDefault="00DD6483" w:rsidP="00AD3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1B4BED">
              <w:rPr>
                <w:rFonts w:ascii="Times New Roman" w:eastAsia="Times New Roman" w:hAnsi="Times New Roman" w:cs="Times New Roman"/>
                <w:sz w:val="28"/>
                <w:szCs w:val="24"/>
              </w:rPr>
              <w:t>УТВЕРЖДЕНА</w:t>
            </w:r>
            <w:r w:rsidRPr="001B4BED">
              <w:rPr>
                <w:rFonts w:ascii="Times New Roman" w:eastAsia="Times New Roman" w:hAnsi="Times New Roman" w:cs="Times New Roman"/>
                <w:sz w:val="28"/>
                <w:szCs w:val="24"/>
              </w:rPr>
              <w:br/>
              <w:t>постановлением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администрации </w:t>
            </w:r>
            <w:r w:rsidR="00A529AC">
              <w:rPr>
                <w:rFonts w:ascii="Times New Roman" w:eastAsia="Times New Roman" w:hAnsi="Times New Roman" w:cs="Times New Roman"/>
                <w:sz w:val="28"/>
                <w:szCs w:val="24"/>
              </w:rPr>
              <w:t>Крутогоровского</w:t>
            </w:r>
            <w:r w:rsidRPr="001B4BED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сельско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го</w:t>
            </w:r>
            <w:r w:rsidRPr="001B4BED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поселени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>я</w:t>
            </w:r>
          </w:p>
          <w:p w14:paraId="65E9F3A4" w14:textId="2237907D" w:rsidR="00DD6483" w:rsidRPr="002B497F" w:rsidRDefault="00DD6483" w:rsidP="002B497F">
            <w:pPr>
              <w:pStyle w:val="1"/>
              <w:jc w:val="right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2B49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от </w:t>
            </w:r>
            <w:r w:rsidR="00FF4F3F" w:rsidRPr="002B49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28</w:t>
            </w:r>
            <w:r w:rsidR="00BD5806" w:rsidRPr="002B49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</w:t>
            </w:r>
            <w:r w:rsidR="00FF4F3F" w:rsidRPr="002B49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01</w:t>
            </w:r>
            <w:r w:rsidR="00BD5806" w:rsidRPr="002B49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.202</w:t>
            </w:r>
            <w:r w:rsidR="00FF4F3F" w:rsidRPr="002B49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5</w:t>
            </w:r>
            <w:r w:rsidR="00BD5806" w:rsidRPr="002B49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года</w:t>
            </w:r>
            <w:r w:rsidRPr="002B49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№ </w:t>
            </w:r>
            <w:r w:rsidR="00BD5806" w:rsidRPr="002B497F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7</w:t>
            </w:r>
          </w:p>
          <w:p w14:paraId="5B34C6C6" w14:textId="77777777" w:rsidR="00DD6483" w:rsidRPr="001B4BED" w:rsidRDefault="00DD6483" w:rsidP="00AD3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  <w:p w14:paraId="12BA7EDC" w14:textId="77777777" w:rsidR="00DD6483" w:rsidRPr="001B4BED" w:rsidRDefault="00DD6483" w:rsidP="00AD3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B621B5F" w14:textId="77777777" w:rsidR="00DD6483" w:rsidRPr="001B4BED" w:rsidRDefault="00DD6483" w:rsidP="00DD6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6DC0C474" w14:textId="77777777" w:rsidR="00DD6483" w:rsidRPr="001B4BED" w:rsidRDefault="00DD6483" w:rsidP="00DD6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73D9825" w14:textId="77777777" w:rsidR="00DD6483" w:rsidRPr="001B4BED" w:rsidRDefault="00DD6483" w:rsidP="00DD6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1027C9D" w14:textId="77777777" w:rsidR="00DD6483" w:rsidRPr="001B4BED" w:rsidRDefault="00DD6483" w:rsidP="00DD6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47735D37" w14:textId="77777777" w:rsidR="00DD6483" w:rsidRPr="001B4BED" w:rsidRDefault="00DD6483" w:rsidP="00DD6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2FCBDA14" w14:textId="77777777" w:rsidR="00DD6483" w:rsidRPr="001B4BED" w:rsidRDefault="00DD6483" w:rsidP="00DD6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A79F59A" w14:textId="77777777" w:rsidR="00DD6483" w:rsidRPr="001B4BED" w:rsidRDefault="00DD6483" w:rsidP="00DD6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73CFE198" w14:textId="77777777" w:rsidR="00DD6483" w:rsidRPr="001B4BED" w:rsidRDefault="00DD6483" w:rsidP="00A529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0E7D75" w14:textId="77777777" w:rsidR="00DD6483" w:rsidRPr="001B4BED" w:rsidRDefault="00DD6483" w:rsidP="00DD648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0BEFA116" w14:textId="77777777" w:rsidR="00571828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B4BED">
        <w:rPr>
          <w:rFonts w:ascii="Times New Roman" w:eastAsia="Times New Roman" w:hAnsi="Times New Roman" w:cs="Times New Roman"/>
          <w:b/>
          <w:sz w:val="32"/>
          <w:szCs w:val="24"/>
        </w:rPr>
        <w:t>МУНИЦИПАЛЬНАЯ ПРОГРАММА</w:t>
      </w:r>
      <w:r w:rsidRPr="001B4BED">
        <w:rPr>
          <w:rFonts w:ascii="Times New Roman" w:eastAsia="Times New Roman" w:hAnsi="Times New Roman" w:cs="Times New Roman"/>
          <w:b/>
          <w:sz w:val="32"/>
          <w:szCs w:val="24"/>
        </w:rPr>
        <w:br/>
        <w:t xml:space="preserve"> «</w:t>
      </w:r>
      <w:r w:rsidR="00306123" w:rsidRPr="00306123">
        <w:rPr>
          <w:rFonts w:ascii="Times New Roman" w:hAnsi="Times New Roman"/>
          <w:b/>
          <w:sz w:val="36"/>
          <w:szCs w:val="36"/>
        </w:rPr>
        <w:t>Благоустройство территории</w:t>
      </w:r>
      <w:r w:rsidR="00EE2F76">
        <w:rPr>
          <w:rFonts w:ascii="Times New Roman" w:eastAsia="Times New Roman" w:hAnsi="Times New Roman" w:cs="Times New Roman"/>
          <w:b/>
          <w:sz w:val="36"/>
          <w:szCs w:val="36"/>
        </w:rPr>
        <w:t>Крутогоровское сельское поселение Соболевского муниципального района Камчатского края</w:t>
      </w:r>
    </w:p>
    <w:p w14:paraId="03038996" w14:textId="581A166E" w:rsidR="00DD6483" w:rsidRPr="001B4BED" w:rsidRDefault="0030612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  <w:r w:rsidRPr="00571828">
        <w:rPr>
          <w:rFonts w:ascii="Times New Roman" w:eastAsia="Times New Roman" w:hAnsi="Times New Roman" w:cs="Times New Roman"/>
          <w:b/>
          <w:sz w:val="36"/>
          <w:szCs w:val="36"/>
        </w:rPr>
        <w:t xml:space="preserve">на </w:t>
      </w:r>
      <w:r w:rsidR="00FF4F3F">
        <w:rPr>
          <w:rFonts w:ascii="Times New Roman" w:eastAsia="Times New Roman" w:hAnsi="Times New Roman" w:cs="Times New Roman"/>
          <w:b/>
          <w:sz w:val="36"/>
          <w:szCs w:val="36"/>
        </w:rPr>
        <w:t>2025-2027</w:t>
      </w:r>
      <w:r w:rsidRPr="00571828">
        <w:rPr>
          <w:rFonts w:ascii="Times New Roman" w:eastAsia="Times New Roman" w:hAnsi="Times New Roman" w:cs="Times New Roman"/>
          <w:b/>
          <w:sz w:val="36"/>
          <w:szCs w:val="36"/>
        </w:rPr>
        <w:t>г.г.</w:t>
      </w:r>
      <w:r w:rsidR="00DD6483" w:rsidRPr="001B4BED">
        <w:rPr>
          <w:rFonts w:ascii="Times New Roman" w:eastAsia="Times New Roman" w:hAnsi="Times New Roman" w:cs="Times New Roman"/>
          <w:b/>
          <w:sz w:val="32"/>
          <w:szCs w:val="24"/>
        </w:rPr>
        <w:t>»</w:t>
      </w:r>
    </w:p>
    <w:p w14:paraId="39C1E2A2" w14:textId="77777777"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5E2041F6" w14:textId="77777777"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168F546F" w14:textId="77777777"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13A6E68A" w14:textId="77777777"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04E7092A" w14:textId="77777777"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2E57393F" w14:textId="77777777"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633BE713" w14:textId="77777777"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0C1C9ECB" w14:textId="77777777"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410491E3" w14:textId="77777777"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675D7785" w14:textId="77777777"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07BF2327" w14:textId="77777777"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4AB44FFB" w14:textId="77777777"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026D2E99" w14:textId="77777777"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31A151F7" w14:textId="77777777" w:rsidR="00DD6483" w:rsidRPr="001B4BED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14D234EC" w14:textId="77777777" w:rsidR="00DD6483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5F44F116" w14:textId="77777777" w:rsidR="00DD6483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72E1D166" w14:textId="77777777" w:rsidR="00DD6483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5C2B3249" w14:textId="77777777" w:rsidR="003D6D67" w:rsidRDefault="003D6D67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0034FAA8" w14:textId="77777777" w:rsidR="003D6D67" w:rsidRDefault="003D6D67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0B80B43C" w14:textId="77777777" w:rsidR="003D6D67" w:rsidRDefault="003D6D67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638F13EC" w14:textId="77777777" w:rsidR="00DD6483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02FC40CF" w14:textId="77777777" w:rsidR="00A529AC" w:rsidRDefault="00A529AC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p w14:paraId="224F07F6" w14:textId="77777777" w:rsidR="00A529AC" w:rsidRDefault="00A529AC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4"/>
        </w:rPr>
      </w:pPr>
    </w:p>
    <w:tbl>
      <w:tblPr>
        <w:tblW w:w="9852" w:type="dxa"/>
        <w:tblInd w:w="-105" w:type="dxa"/>
        <w:tblLayout w:type="fixed"/>
        <w:tblLook w:val="00A0" w:firstRow="1" w:lastRow="0" w:firstColumn="1" w:lastColumn="0" w:noHBand="0" w:noVBand="0"/>
      </w:tblPr>
      <w:tblGrid>
        <w:gridCol w:w="70"/>
        <w:gridCol w:w="1895"/>
        <w:gridCol w:w="7656"/>
        <w:gridCol w:w="231"/>
      </w:tblGrid>
      <w:tr w:rsidR="00DD6483" w:rsidRPr="001B4BED" w14:paraId="37AEB87B" w14:textId="77777777" w:rsidTr="00486743">
        <w:trPr>
          <w:gridBefore w:val="1"/>
          <w:wBefore w:w="70" w:type="dxa"/>
        </w:trPr>
        <w:tc>
          <w:tcPr>
            <w:tcW w:w="9782" w:type="dxa"/>
            <w:gridSpan w:val="3"/>
            <w:tcMar>
              <w:left w:w="28" w:type="dxa"/>
              <w:right w:w="28" w:type="dxa"/>
            </w:tcMar>
            <w:vAlign w:val="center"/>
          </w:tcPr>
          <w:p w14:paraId="4CF13C24" w14:textId="77777777" w:rsidR="00DD6483" w:rsidRPr="001B4BED" w:rsidRDefault="00DD6483" w:rsidP="00437B74">
            <w:pPr>
              <w:spacing w:after="0" w:line="240" w:lineRule="auto"/>
              <w:ind w:left="318" w:hanging="31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B4B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lastRenderedPageBreak/>
              <w:t>ПАСПОРТ</w:t>
            </w:r>
          </w:p>
          <w:p w14:paraId="5D9CFE67" w14:textId="77777777" w:rsidR="00DD6483" w:rsidRPr="001B4BED" w:rsidRDefault="009F1DD4" w:rsidP="00437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1B4B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М</w:t>
            </w:r>
            <w:r w:rsidR="00DD6483" w:rsidRPr="001B4BE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униципальнойпрограммы</w:t>
            </w:r>
          </w:p>
          <w:p w14:paraId="6AD8A0A3" w14:textId="2C32A2B8" w:rsidR="00DD6483" w:rsidRPr="001B4BED" w:rsidRDefault="00DD6483" w:rsidP="00437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="00306123" w:rsidRPr="00306123">
              <w:rPr>
                <w:rFonts w:ascii="Times New Roman" w:hAnsi="Times New Roman"/>
                <w:b/>
                <w:sz w:val="28"/>
                <w:szCs w:val="28"/>
              </w:rPr>
              <w:t>Благоустройство территории</w:t>
            </w:r>
            <w:r w:rsidR="00A529A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Крутогоровского сельского поселения</w:t>
            </w:r>
            <w:r w:rsidR="00EE2F7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Соболевского муниципального района Камчатского края</w:t>
            </w:r>
            <w:r w:rsidR="00AD314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06123" w:rsidRPr="0057182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на </w:t>
            </w:r>
            <w:r w:rsidR="00FF4F3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2025-2027</w:t>
            </w:r>
            <w:r w:rsidR="00306123" w:rsidRPr="0057182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г.г.</w:t>
            </w:r>
            <w:r w:rsidRPr="001B4B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»</w:t>
            </w:r>
          </w:p>
          <w:p w14:paraId="13978AA6" w14:textId="77777777" w:rsidR="00DD6483" w:rsidRPr="001B4BED" w:rsidRDefault="00DD6483" w:rsidP="00437B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color w:val="FF0000"/>
                <w:sz w:val="16"/>
                <w:szCs w:val="16"/>
                <w:lang w:eastAsia="en-US"/>
              </w:rPr>
            </w:pPr>
          </w:p>
        </w:tc>
      </w:tr>
      <w:tr w:rsidR="00486743" w:rsidRPr="00D57BC1" w14:paraId="152E4FCF" w14:textId="77777777" w:rsidTr="00486743">
        <w:tblPrEx>
          <w:tblLook w:val="0000" w:firstRow="0" w:lastRow="0" w:firstColumn="0" w:lastColumn="0" w:noHBand="0" w:noVBand="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E806AC" w14:textId="77777777"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54D2F9" w14:textId="178B88C4" w:rsidR="00486743" w:rsidRPr="00D57BC1" w:rsidRDefault="00486743" w:rsidP="002B6C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Муниципальная программа</w:t>
            </w:r>
            <w:proofErr w:type="gramStart"/>
            <w:r w:rsidR="00F21E0E" w:rsidRPr="008D175C">
              <w:rPr>
                <w:rFonts w:ascii="Times New Roman" w:hAnsi="Times New Roman"/>
                <w:sz w:val="28"/>
                <w:szCs w:val="28"/>
              </w:rPr>
              <w:t>«</w:t>
            </w:r>
            <w:r w:rsidR="00F21E0E" w:rsidRPr="00D52FD2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="00F21E0E" w:rsidRPr="00D52FD2">
              <w:rPr>
                <w:rFonts w:ascii="Times New Roman" w:hAnsi="Times New Roman"/>
                <w:sz w:val="28"/>
                <w:szCs w:val="28"/>
              </w:rPr>
              <w:t>лагоустройство территории</w:t>
            </w:r>
            <w:r w:rsidR="00A529AC">
              <w:rPr>
                <w:rFonts w:ascii="Times New Roman" w:eastAsia="Times New Roman" w:hAnsi="Times New Roman" w:cs="Times New Roman"/>
                <w:sz w:val="28"/>
                <w:szCs w:val="28"/>
              </w:rPr>
              <w:t>Крутогоровского сельского поселения</w:t>
            </w:r>
            <w:r w:rsidR="00EE2F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Соболевского муниципального района Камчатского края</w:t>
            </w:r>
            <w:r w:rsidR="00FF4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21E0E" w:rsidRPr="009F1DD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 </w:t>
            </w:r>
            <w:r w:rsidR="00FF4F3F">
              <w:rPr>
                <w:rFonts w:ascii="Times New Roman" w:eastAsia="Times New Roman" w:hAnsi="Times New Roman" w:cs="Times New Roman"/>
                <w:sz w:val="28"/>
                <w:szCs w:val="28"/>
              </w:rPr>
              <w:t>2025-2027</w:t>
            </w:r>
            <w:r w:rsidR="00A529A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г.</w:t>
            </w:r>
            <w:r w:rsidR="00FF4F3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529AC">
              <w:rPr>
                <w:rFonts w:ascii="Times New Roman" w:eastAsia="Times New Roman" w:hAnsi="Times New Roman" w:cs="Times New Roman"/>
                <w:sz w:val="28"/>
                <w:szCs w:val="28"/>
              </w:rPr>
              <w:t>г.</w:t>
            </w:r>
            <w:r w:rsidR="00F21E0E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486743" w:rsidRPr="00D57BC1" w14:paraId="2F684E57" w14:textId="77777777" w:rsidTr="00486743">
        <w:tblPrEx>
          <w:tblLook w:val="0000" w:firstRow="0" w:lastRow="0" w:firstColumn="0" w:lastColumn="0" w:noHBand="0" w:noVBand="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B87844" w14:textId="77777777"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 xml:space="preserve">Разработчик программы </w:t>
            </w:r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EA87CB" w14:textId="77777777" w:rsidR="00486743" w:rsidRPr="00D57BC1" w:rsidRDefault="00486743" w:rsidP="006320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Администраци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 </w:t>
            </w:r>
            <w:r w:rsidR="00A529AC">
              <w:rPr>
                <w:rFonts w:ascii="Times New Roman" w:eastAsia="Times New Roman" w:hAnsi="Times New Roman" w:cs="Times New Roman"/>
                <w:sz w:val="28"/>
                <w:szCs w:val="28"/>
              </w:rPr>
              <w:t>Крутогоровского сельского поселения</w:t>
            </w:r>
            <w:r w:rsidR="00EE2F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Соболевского муниципального района Камчатского края</w:t>
            </w:r>
          </w:p>
        </w:tc>
      </w:tr>
      <w:tr w:rsidR="00486743" w:rsidRPr="00D57BC1" w14:paraId="52DC9872" w14:textId="77777777" w:rsidTr="00486743">
        <w:tblPrEx>
          <w:tblLook w:val="0000" w:firstRow="0" w:lastRow="0" w:firstColumn="0" w:lastColumn="0" w:noHBand="0" w:noVBand="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92200B" w14:textId="77777777"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Цель программы</w:t>
            </w:r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427EE" w14:textId="77777777" w:rsidR="00486743" w:rsidRPr="00D57BC1" w:rsidRDefault="0048674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 xml:space="preserve">Комплексное решение проблем благоустройства, обеспечение и улучшение внешнего вида территории </w:t>
            </w:r>
            <w:r w:rsidR="00EE2F76">
              <w:rPr>
                <w:rFonts w:ascii="Times New Roman" w:eastAsia="Times New Roman" w:hAnsi="Times New Roman" w:cs="Times New Roman"/>
                <w:sz w:val="28"/>
                <w:szCs w:val="28"/>
              </w:rPr>
              <w:t>Крутогоровское сельское поселение Соболевского муниципального района Камчатского края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, способствующего комфортной жизнедеятельности, создание комфортных условий проживания и отдыха населения.</w:t>
            </w:r>
          </w:p>
        </w:tc>
      </w:tr>
      <w:tr w:rsidR="00486743" w:rsidRPr="00D57BC1" w14:paraId="5D16C7BB" w14:textId="77777777" w:rsidTr="00486743">
        <w:tblPrEx>
          <w:tblLook w:val="0000" w:firstRow="0" w:lastRow="0" w:firstColumn="0" w:lastColumn="0" w:noHBand="0" w:noVBand="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D13616" w14:textId="77777777"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14E0AE" w14:textId="77777777" w:rsidR="00486743" w:rsidRPr="00D57BC1" w:rsidRDefault="0048674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- Организация взаимодействия между предприятиями, организациями и учреждениями при решении вопросов благоустройства сельского поселения;</w:t>
            </w:r>
          </w:p>
          <w:p w14:paraId="07FC4244" w14:textId="77777777" w:rsidR="00486743" w:rsidRPr="00D57BC1" w:rsidRDefault="00486743" w:rsidP="00437B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- Приведение в качественное состояние элементов благоустройства населенных пунктов;</w:t>
            </w:r>
          </w:p>
          <w:p w14:paraId="7386D004" w14:textId="77777777" w:rsidR="00486743" w:rsidRDefault="00486743" w:rsidP="00437B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- Привлечение жителей к участию в решении проблем благоустройства населенных пунктов</w:t>
            </w:r>
            <w:r w:rsidR="004A42E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15E714D4" w14:textId="77777777" w:rsidR="004A42EC" w:rsidRPr="00D57BC1" w:rsidRDefault="004A42EC" w:rsidP="004A42E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Pr="00D81739">
              <w:rPr>
                <w:rFonts w:ascii="Times New Roman" w:eastAsia="Times New Roman" w:hAnsi="Times New Roman" w:cs="Times New Roman"/>
                <w:sz w:val="28"/>
                <w:szCs w:val="28"/>
              </w:rPr>
              <w:t>ывоз мусора и ликвидация несанкционированных свалок.</w:t>
            </w:r>
          </w:p>
        </w:tc>
      </w:tr>
      <w:tr w:rsidR="00486743" w:rsidRPr="00D57BC1" w14:paraId="1D72587A" w14:textId="77777777" w:rsidTr="00486743">
        <w:tblPrEx>
          <w:tblLook w:val="0000" w:firstRow="0" w:lastRow="0" w:firstColumn="0" w:lastColumn="0" w:noHBand="0" w:noVBand="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F92C0C" w14:textId="77777777"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Исполнитель программы</w:t>
            </w:r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B9D67" w14:textId="77777777" w:rsidR="00486743" w:rsidRPr="00D57BC1" w:rsidRDefault="00A529AC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Крутогоровского сельского поселения</w:t>
            </w:r>
            <w:r w:rsidR="00AD314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E2F76">
              <w:rPr>
                <w:rFonts w:ascii="Times New Roman" w:eastAsia="Times New Roman" w:hAnsi="Times New Roman" w:cs="Times New Roman"/>
                <w:sz w:val="28"/>
                <w:szCs w:val="28"/>
              </w:rPr>
              <w:t>Соболевского муниципального района Камчатского края</w:t>
            </w:r>
          </w:p>
        </w:tc>
      </w:tr>
      <w:tr w:rsidR="00486743" w:rsidRPr="00D57BC1" w14:paraId="0C5D3B81" w14:textId="77777777" w:rsidTr="00486743">
        <w:tblPrEx>
          <w:tblLook w:val="0000" w:firstRow="0" w:lastRow="0" w:firstColumn="0" w:lastColumn="0" w:noHBand="0" w:noVBand="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91510" w14:textId="77777777"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9F15C" w14:textId="25FD3968" w:rsidR="00486743" w:rsidRPr="00D57BC1" w:rsidRDefault="00FF4F3F" w:rsidP="002B6C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2025-2027</w:t>
            </w:r>
            <w:r w:rsidR="00A529A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529AC">
              <w:rPr>
                <w:rFonts w:ascii="Times New Roman" w:hAnsi="Times New Roman"/>
                <w:sz w:val="28"/>
                <w:szCs w:val="28"/>
              </w:rPr>
              <w:t>г.г</w:t>
            </w:r>
            <w:proofErr w:type="spellEnd"/>
            <w:r w:rsidR="00A529A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86743" w:rsidRPr="00D57BC1" w14:paraId="3BA38366" w14:textId="77777777" w:rsidTr="00486743">
        <w:tblPrEx>
          <w:tblLook w:val="0000" w:firstRow="0" w:lastRow="0" w:firstColumn="0" w:lastColumn="0" w:noHBand="0" w:noVBand="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0789C" w14:textId="77777777"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Источник финансирования программы</w:t>
            </w:r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FF414" w14:textId="77777777" w:rsidR="00486743" w:rsidRPr="00D57BC1" w:rsidRDefault="00486743" w:rsidP="0063201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 xml:space="preserve"> Средства бюджета </w:t>
            </w:r>
            <w:r w:rsidR="00632010">
              <w:rPr>
                <w:rFonts w:ascii="Times New Roman" w:hAnsi="Times New Roman"/>
                <w:sz w:val="28"/>
                <w:szCs w:val="28"/>
              </w:rPr>
              <w:t>а</w:t>
            </w:r>
            <w:r w:rsidR="00632010" w:rsidRPr="00D57BC1">
              <w:rPr>
                <w:rFonts w:ascii="Times New Roman" w:hAnsi="Times New Roman"/>
                <w:sz w:val="28"/>
                <w:szCs w:val="28"/>
              </w:rPr>
              <w:t>дминистраци</w:t>
            </w:r>
            <w:r w:rsidR="00632010">
              <w:rPr>
                <w:rFonts w:ascii="Times New Roman" w:hAnsi="Times New Roman"/>
                <w:sz w:val="28"/>
                <w:szCs w:val="28"/>
              </w:rPr>
              <w:t>и</w:t>
            </w:r>
            <w:r w:rsidR="00A529AC">
              <w:rPr>
                <w:rFonts w:ascii="Times New Roman" w:eastAsia="Times New Roman" w:hAnsi="Times New Roman" w:cs="Times New Roman"/>
                <w:sz w:val="28"/>
                <w:szCs w:val="28"/>
              </w:rPr>
              <w:t>Крутогоровского сельского поселения</w:t>
            </w:r>
            <w:r w:rsidR="00EE2F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Соболевского муниципального района Камчатского края</w:t>
            </w:r>
          </w:p>
        </w:tc>
      </w:tr>
      <w:tr w:rsidR="00486743" w:rsidRPr="00D57BC1" w14:paraId="3A463D02" w14:textId="77777777" w:rsidTr="00486743">
        <w:tblPrEx>
          <w:tblLook w:val="0000" w:firstRow="0" w:lastRow="0" w:firstColumn="0" w:lastColumn="0" w:noHBand="0" w:noVBand="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4BB9F" w14:textId="77777777"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 xml:space="preserve">Объем </w:t>
            </w:r>
            <w:proofErr w:type="spellStart"/>
            <w:r w:rsidRPr="00D57BC1">
              <w:rPr>
                <w:rFonts w:ascii="Times New Roman" w:hAnsi="Times New Roman"/>
                <w:sz w:val="28"/>
                <w:szCs w:val="28"/>
              </w:rPr>
              <w:t>финансирова</w:t>
            </w:r>
            <w:r w:rsidR="003B55E3">
              <w:rPr>
                <w:rFonts w:ascii="Times New Roman" w:hAnsi="Times New Roman"/>
                <w:sz w:val="28"/>
                <w:szCs w:val="28"/>
              </w:rPr>
              <w:t>-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ния</w:t>
            </w:r>
            <w:proofErr w:type="spellEnd"/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CE74E3" w14:textId="62498B4C" w:rsidR="00486743" w:rsidRPr="00280848" w:rsidRDefault="0048674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 xml:space="preserve">Общий объем финансирования за счет средств местного бюджета составляет </w:t>
            </w:r>
            <w:r w:rsidR="002B497F">
              <w:rPr>
                <w:rFonts w:ascii="Times New Roman" w:hAnsi="Times New Roman"/>
                <w:color w:val="FF0000"/>
                <w:sz w:val="28"/>
                <w:szCs w:val="28"/>
              </w:rPr>
              <w:t>22261,16</w:t>
            </w:r>
            <w:r w:rsidR="00280848"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 </w:t>
            </w:r>
            <w:r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тыс. рублей, в том числе:</w:t>
            </w:r>
          </w:p>
          <w:p w14:paraId="30671629" w14:textId="1BC93B4D" w:rsidR="00486743" w:rsidRPr="00280848" w:rsidRDefault="00486743" w:rsidP="00437B74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20</w:t>
            </w:r>
            <w:r w:rsidR="00A529AC"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  <w:r w:rsidR="00FF4F3F">
              <w:rPr>
                <w:rFonts w:ascii="Times New Roman" w:hAnsi="Times New Roman"/>
                <w:color w:val="FF0000"/>
                <w:sz w:val="28"/>
                <w:szCs w:val="28"/>
              </w:rPr>
              <w:t>5</w:t>
            </w:r>
            <w:r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год </w:t>
            </w:r>
            <w:r w:rsidR="002B497F">
              <w:rPr>
                <w:rFonts w:ascii="Times New Roman" w:hAnsi="Times New Roman"/>
                <w:color w:val="FF0000"/>
                <w:sz w:val="28"/>
                <w:szCs w:val="28"/>
              </w:rPr>
              <w:t>15261,16</w:t>
            </w:r>
            <w:r w:rsidR="00280848"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 </w:t>
            </w:r>
            <w:r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тыс. рублей;</w:t>
            </w:r>
          </w:p>
          <w:p w14:paraId="7DC9F9BC" w14:textId="211BDE6F" w:rsidR="00486743" w:rsidRPr="00280848" w:rsidRDefault="00A529AC" w:rsidP="00437B74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202</w:t>
            </w:r>
            <w:r w:rsidR="00FF4F3F">
              <w:rPr>
                <w:rFonts w:ascii="Times New Roman" w:hAnsi="Times New Roman"/>
                <w:color w:val="FF0000"/>
                <w:sz w:val="28"/>
                <w:szCs w:val="28"/>
              </w:rPr>
              <w:t>7</w:t>
            </w:r>
            <w:r w:rsidR="00486743"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год </w:t>
            </w:r>
            <w:r w:rsidR="00FF4F3F">
              <w:rPr>
                <w:rFonts w:ascii="Times New Roman" w:hAnsi="Times New Roman"/>
                <w:color w:val="FF0000"/>
                <w:sz w:val="28"/>
                <w:szCs w:val="28"/>
              </w:rPr>
              <w:t>3500</w:t>
            </w:r>
            <w:r w:rsidR="00280848"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,00  </w:t>
            </w:r>
            <w:r w:rsidR="00486743"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тыс. рублей;</w:t>
            </w:r>
          </w:p>
          <w:p w14:paraId="487E8F24" w14:textId="08184105" w:rsidR="00486743" w:rsidRPr="00D57BC1" w:rsidRDefault="00486743" w:rsidP="0028084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20</w:t>
            </w:r>
            <w:r w:rsidR="00A529AC"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2</w:t>
            </w:r>
            <w:r w:rsidR="00FF4F3F">
              <w:rPr>
                <w:rFonts w:ascii="Times New Roman" w:hAnsi="Times New Roman"/>
                <w:color w:val="FF0000"/>
                <w:sz w:val="28"/>
                <w:szCs w:val="28"/>
              </w:rPr>
              <w:t>8</w:t>
            </w:r>
            <w:r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год </w:t>
            </w:r>
            <w:r w:rsidR="00FF4F3F">
              <w:rPr>
                <w:rFonts w:ascii="Times New Roman" w:hAnsi="Times New Roman"/>
                <w:color w:val="FF0000"/>
                <w:sz w:val="28"/>
                <w:szCs w:val="28"/>
              </w:rPr>
              <w:t>3500</w:t>
            </w:r>
            <w:r w:rsidR="00280848"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,00  </w:t>
            </w:r>
            <w:r w:rsidRPr="00280848">
              <w:rPr>
                <w:rFonts w:ascii="Times New Roman" w:hAnsi="Times New Roman"/>
                <w:color w:val="FF0000"/>
                <w:sz w:val="28"/>
                <w:szCs w:val="28"/>
              </w:rPr>
              <w:t>тыс. рублей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86743" w:rsidRPr="00D57BC1" w14:paraId="48A9CEC4" w14:textId="77777777" w:rsidTr="00486743">
        <w:tblPrEx>
          <w:tblLook w:val="0000" w:firstRow="0" w:lastRow="0" w:firstColumn="0" w:lastColumn="0" w:noHBand="0" w:noVBand="0"/>
        </w:tblPrEx>
        <w:trPr>
          <w:gridAfter w:val="1"/>
          <w:wAfter w:w="231" w:type="dxa"/>
        </w:trPr>
        <w:tc>
          <w:tcPr>
            <w:tcW w:w="1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9F42E7" w14:textId="77777777" w:rsidR="00486743" w:rsidRPr="00D57BC1" w:rsidRDefault="00486743" w:rsidP="00437B74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Ожидаемые и конечные результаты от реализации программы</w:t>
            </w:r>
          </w:p>
        </w:tc>
        <w:tc>
          <w:tcPr>
            <w:tcW w:w="7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67533" w14:textId="77777777" w:rsidR="00486743" w:rsidRPr="00D57BC1" w:rsidRDefault="0048674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 xml:space="preserve">Повышение уровня благоустройства территории </w:t>
            </w:r>
            <w:r w:rsidR="00A529AC">
              <w:rPr>
                <w:rFonts w:ascii="Times New Roman" w:hAnsi="Times New Roman"/>
                <w:sz w:val="28"/>
                <w:szCs w:val="28"/>
              </w:rPr>
              <w:t>Крутогоровского сельского поселения</w:t>
            </w:r>
            <w:r w:rsidR="00EE2F7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Соболевского муниципального района Камчатского края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615B2B33" w14:textId="77777777" w:rsidR="00486743" w:rsidRPr="00D57BC1" w:rsidRDefault="00486743" w:rsidP="00437B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Развитие положительных тенденций в создании благоприятной среды жизнедеятельности;</w:t>
            </w:r>
          </w:p>
          <w:p w14:paraId="01951F2B" w14:textId="77777777" w:rsidR="00486743" w:rsidRPr="00D57BC1" w:rsidRDefault="00486743" w:rsidP="00437B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Повышение степени удовлетворенности населения уровнем благоустройства;</w:t>
            </w:r>
          </w:p>
          <w:p w14:paraId="50D96DB7" w14:textId="77777777" w:rsidR="00486743" w:rsidRPr="00D57BC1" w:rsidRDefault="00486743" w:rsidP="00437B7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Улучшение санитарного и экологического состояния населенных пунктов</w:t>
            </w:r>
            <w:r w:rsidR="004A42EC">
              <w:rPr>
                <w:rFonts w:ascii="Times New Roman" w:hAnsi="Times New Roman"/>
                <w:sz w:val="28"/>
                <w:szCs w:val="28"/>
              </w:rPr>
              <w:t>,</w:t>
            </w:r>
            <w:r w:rsidR="004A42EC" w:rsidRPr="00D8173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создание среды, комфортной для проживания жителей поселения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14:paraId="4052EF0E" w14:textId="77777777" w:rsidR="00486743" w:rsidRPr="00D57BC1" w:rsidRDefault="00486743" w:rsidP="00437B7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lastRenderedPageBreak/>
              <w:t>Привлечение молодого поколения к участию по благоустройству населенных пунктов</w:t>
            </w:r>
          </w:p>
        </w:tc>
      </w:tr>
    </w:tbl>
    <w:p w14:paraId="356E1783" w14:textId="77777777" w:rsidR="008A2183" w:rsidRDefault="008A2183" w:rsidP="008A2183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B88BC0E" w14:textId="77777777" w:rsidR="008A2183" w:rsidRPr="008A2183" w:rsidRDefault="008A2183" w:rsidP="008A2183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7A33928" w14:textId="77777777" w:rsidR="008A2183" w:rsidRDefault="008A2183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57BC1">
        <w:rPr>
          <w:rFonts w:ascii="Times New Roman" w:hAnsi="Times New Roman"/>
          <w:b/>
          <w:sz w:val="28"/>
          <w:szCs w:val="28"/>
        </w:rPr>
        <w:t>Характеристика проблемы.</w:t>
      </w:r>
    </w:p>
    <w:p w14:paraId="3BD485BA" w14:textId="77777777" w:rsidR="00BB25E3" w:rsidRPr="00D57BC1" w:rsidRDefault="00BB25E3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31B145F" w14:textId="77777777" w:rsidR="008A2183" w:rsidRPr="00D57BC1" w:rsidRDefault="008A2183" w:rsidP="008A218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Решение задач благоустройства населенных пунктов необходимо проводить программно-целевым методом.</w:t>
      </w:r>
    </w:p>
    <w:p w14:paraId="20E97E9E" w14:textId="77777777" w:rsidR="001836AE" w:rsidRPr="00D57BC1" w:rsidRDefault="008A2183" w:rsidP="001836A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Программа разработана на основании Федерального закона от 06.10.2003 года № 131</w:t>
      </w:r>
      <w:r>
        <w:rPr>
          <w:rFonts w:ascii="Times New Roman" w:hAnsi="Times New Roman"/>
          <w:sz w:val="28"/>
          <w:szCs w:val="28"/>
        </w:rPr>
        <w:t>-ФЗ</w:t>
      </w:r>
      <w:r w:rsidRPr="00D57BC1">
        <w:rPr>
          <w:rFonts w:ascii="Times New Roman" w:hAnsi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</w:t>
      </w:r>
      <w:r w:rsidR="004A0E78">
        <w:rPr>
          <w:rFonts w:ascii="Times New Roman" w:hAnsi="Times New Roman"/>
          <w:sz w:val="28"/>
          <w:szCs w:val="28"/>
        </w:rPr>
        <w:t>,</w:t>
      </w:r>
      <w:r w:rsidR="009F5EF7" w:rsidRPr="00D81739">
        <w:rPr>
          <w:rFonts w:ascii="Times New Roman" w:eastAsia="Times New Roman" w:hAnsi="Times New Roman" w:cs="Times New Roman"/>
          <w:sz w:val="28"/>
          <w:szCs w:val="28"/>
        </w:rPr>
        <w:t>Федеральн</w:t>
      </w:r>
      <w:r w:rsidR="00391D9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9F5EF7" w:rsidRPr="00D81739">
        <w:rPr>
          <w:rFonts w:ascii="Times New Roman" w:eastAsia="Times New Roman" w:hAnsi="Times New Roman" w:cs="Times New Roman"/>
          <w:sz w:val="28"/>
          <w:szCs w:val="28"/>
        </w:rPr>
        <w:t xml:space="preserve"> закон</w:t>
      </w:r>
      <w:r w:rsidR="00391D9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F5EF7" w:rsidRPr="00D81739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 от 24.06.1998  № 89-ФЗ «Об отходах производства и потребления»</w:t>
      </w:r>
      <w:r w:rsidR="004A0E78">
        <w:rPr>
          <w:rFonts w:ascii="Times New Roman" w:eastAsia="Times New Roman" w:hAnsi="Times New Roman" w:cs="Times New Roman"/>
          <w:sz w:val="28"/>
          <w:szCs w:val="28"/>
        </w:rPr>
        <w:t>,</w:t>
      </w:r>
      <w:r w:rsidR="009F5EF7" w:rsidRPr="00D81739">
        <w:rPr>
          <w:rFonts w:ascii="Times New Roman" w:eastAsia="Times New Roman" w:hAnsi="Times New Roman" w:cs="Times New Roman"/>
          <w:sz w:val="28"/>
          <w:szCs w:val="28"/>
        </w:rPr>
        <w:t>Федеральн</w:t>
      </w:r>
      <w:r w:rsidR="00391D97">
        <w:rPr>
          <w:rFonts w:ascii="Times New Roman" w:eastAsia="Times New Roman" w:hAnsi="Times New Roman" w:cs="Times New Roman"/>
          <w:sz w:val="28"/>
          <w:szCs w:val="28"/>
        </w:rPr>
        <w:t>ого закона</w:t>
      </w:r>
      <w:r w:rsidR="009F5EF7" w:rsidRPr="00D81739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 от 30.03.1999 № 52-ФЗ «</w:t>
      </w:r>
      <w:r w:rsidR="009F5EF7" w:rsidRPr="00D81739">
        <w:rPr>
          <w:rFonts w:ascii="Times New Roman" w:eastAsia="Times New Roman" w:hAnsi="Times New Roman" w:cs="Times New Roman"/>
          <w:color w:val="000000"/>
          <w:sz w:val="28"/>
          <w:szCs w:val="28"/>
        </w:rPr>
        <w:t>О санитарно-эпидемиологическом благополучии населения»</w:t>
      </w:r>
      <w:r w:rsidR="004A0E7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9F5EF7" w:rsidRPr="00D81739">
        <w:rPr>
          <w:rFonts w:ascii="Times New Roman" w:eastAsia="Times New Roman" w:hAnsi="Times New Roman" w:cs="Times New Roman"/>
          <w:sz w:val="28"/>
          <w:szCs w:val="28"/>
        </w:rPr>
        <w:t>Федеральн</w:t>
      </w:r>
      <w:r w:rsidR="00391D9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9F5EF7" w:rsidRPr="00D81739">
        <w:rPr>
          <w:rFonts w:ascii="Times New Roman" w:eastAsia="Times New Roman" w:hAnsi="Times New Roman" w:cs="Times New Roman"/>
          <w:sz w:val="28"/>
          <w:szCs w:val="28"/>
        </w:rPr>
        <w:t xml:space="preserve"> закон</w:t>
      </w:r>
      <w:r w:rsidR="00391D9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F5EF7" w:rsidRPr="00D81739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 от 10.01.2002 № 7-ФЗ </w:t>
      </w:r>
      <w:r w:rsidR="009F5EF7">
        <w:rPr>
          <w:rFonts w:ascii="Times New Roman" w:eastAsia="Times New Roman" w:hAnsi="Times New Roman" w:cs="Times New Roman"/>
          <w:color w:val="000000"/>
          <w:sz w:val="28"/>
          <w:szCs w:val="28"/>
        </w:rPr>
        <w:t>«Об охране окружающей среды»</w:t>
      </w:r>
      <w:r w:rsidR="00B07222">
        <w:rPr>
          <w:rFonts w:ascii="Times New Roman" w:eastAsia="Times New Roman" w:hAnsi="Times New Roman" w:cs="Times New Roman"/>
          <w:color w:val="000000"/>
          <w:sz w:val="28"/>
          <w:szCs w:val="28"/>
        </w:rPr>
        <w:t>, в соответствии с</w:t>
      </w:r>
      <w:r w:rsidR="00B07222" w:rsidRPr="00D817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Правилами благоустройства, содержания и обеспечения санитарного состояния территории </w:t>
      </w:r>
      <w:r w:rsidR="00A529AC">
        <w:rPr>
          <w:rFonts w:ascii="Times New Roman" w:eastAsia="Times New Roman" w:hAnsi="Times New Roman" w:cs="Times New Roman"/>
          <w:color w:val="000000"/>
          <w:sz w:val="28"/>
          <w:szCs w:val="28"/>
        </w:rPr>
        <w:t>Крутогоровского сельского поселения</w:t>
      </w:r>
      <w:r w:rsidR="00EE2F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Соболевского муниципального района Камчатского края</w:t>
      </w:r>
      <w:r w:rsidR="00B07222" w:rsidRPr="00D817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утвержденными решением </w:t>
      </w:r>
      <w:r w:rsidR="00672864">
        <w:rPr>
          <w:rFonts w:ascii="Times New Roman" w:eastAsia="Times New Roman" w:hAnsi="Times New Roman" w:cs="Times New Roman"/>
          <w:color w:val="000000"/>
          <w:sz w:val="28"/>
          <w:szCs w:val="28"/>
        </w:rPr>
        <w:t>Собрания</w:t>
      </w:r>
      <w:r w:rsidR="00B07222" w:rsidRPr="00D817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депутатов </w:t>
      </w:r>
      <w:r w:rsidR="00672864">
        <w:rPr>
          <w:rFonts w:ascii="Times New Roman" w:eastAsia="Times New Roman" w:hAnsi="Times New Roman" w:cs="Times New Roman"/>
          <w:color w:val="000000"/>
          <w:sz w:val="28"/>
          <w:szCs w:val="28"/>
        </w:rPr>
        <w:t>Крутогоровского сельского поселения</w:t>
      </w:r>
      <w:r w:rsidR="00EE2F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Соболевского муниципального района Камчатского края</w:t>
      </w:r>
      <w:r w:rsidR="00672864">
        <w:rPr>
          <w:rFonts w:ascii="Times New Roman" w:eastAsia="Times New Roman" w:hAnsi="Times New Roman" w:cs="Times New Roman"/>
          <w:color w:val="000000"/>
          <w:sz w:val="28"/>
          <w:szCs w:val="28"/>
        </w:rPr>
        <w:t>от 15.05</w:t>
      </w:r>
      <w:r w:rsidR="00B07222" w:rsidRPr="00D81739">
        <w:rPr>
          <w:rFonts w:ascii="Times New Roman" w:eastAsia="Times New Roman" w:hAnsi="Times New Roman" w:cs="Times New Roman"/>
          <w:color w:val="000000"/>
          <w:sz w:val="28"/>
          <w:szCs w:val="28"/>
        </w:rPr>
        <w:t>.201</w:t>
      </w:r>
      <w:r w:rsidR="007D3944">
        <w:rPr>
          <w:rFonts w:ascii="Times New Roman" w:eastAsia="Times New Roman" w:hAnsi="Times New Roman" w:cs="Times New Roman"/>
          <w:color w:val="000000"/>
          <w:sz w:val="28"/>
          <w:szCs w:val="28"/>
        </w:rPr>
        <w:t>2 года</w:t>
      </w:r>
      <w:r w:rsidR="00B07222" w:rsidRPr="00D817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 </w:t>
      </w:r>
      <w:r w:rsidR="00672864">
        <w:rPr>
          <w:rFonts w:ascii="Times New Roman" w:eastAsia="Times New Roman" w:hAnsi="Times New Roman" w:cs="Times New Roman"/>
          <w:color w:val="000000"/>
          <w:sz w:val="28"/>
          <w:szCs w:val="28"/>
        </w:rPr>
        <w:t>129</w:t>
      </w:r>
      <w:r w:rsidRPr="00D57BC1">
        <w:rPr>
          <w:rFonts w:ascii="Times New Roman" w:hAnsi="Times New Roman"/>
          <w:sz w:val="28"/>
          <w:szCs w:val="28"/>
        </w:rPr>
        <w:t xml:space="preserve">и конкретизирует целевые критерии развития благоустройства  </w:t>
      </w:r>
      <w:r w:rsidR="00672864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="00EE2F76">
        <w:rPr>
          <w:rFonts w:ascii="Times New Roman" w:hAnsi="Times New Roman"/>
          <w:sz w:val="28"/>
          <w:szCs w:val="28"/>
        </w:rPr>
        <w:t xml:space="preserve"> Соболевского муниципального района Камчатского края</w:t>
      </w:r>
      <w:r w:rsidR="001836AE" w:rsidRPr="00D57BC1">
        <w:rPr>
          <w:rFonts w:ascii="Times New Roman" w:hAnsi="Times New Roman"/>
          <w:sz w:val="28"/>
          <w:szCs w:val="28"/>
        </w:rPr>
        <w:t xml:space="preserve"> на 20</w:t>
      </w:r>
      <w:r w:rsidR="00672864">
        <w:rPr>
          <w:rFonts w:ascii="Times New Roman" w:hAnsi="Times New Roman"/>
          <w:sz w:val="28"/>
          <w:szCs w:val="28"/>
        </w:rPr>
        <w:t>21</w:t>
      </w:r>
      <w:r w:rsidR="001836AE" w:rsidRPr="00D57BC1">
        <w:rPr>
          <w:rFonts w:ascii="Times New Roman" w:hAnsi="Times New Roman"/>
          <w:sz w:val="28"/>
          <w:szCs w:val="28"/>
        </w:rPr>
        <w:t xml:space="preserve"> – 20</w:t>
      </w:r>
      <w:r w:rsidR="00672864">
        <w:rPr>
          <w:rFonts w:ascii="Times New Roman" w:hAnsi="Times New Roman"/>
          <w:sz w:val="28"/>
          <w:szCs w:val="28"/>
        </w:rPr>
        <w:t>23</w:t>
      </w:r>
      <w:r w:rsidR="001836AE" w:rsidRPr="00D57BC1">
        <w:rPr>
          <w:rFonts w:ascii="Times New Roman" w:hAnsi="Times New Roman"/>
          <w:sz w:val="28"/>
          <w:szCs w:val="28"/>
        </w:rPr>
        <w:t>г.г.</w:t>
      </w:r>
    </w:p>
    <w:p w14:paraId="38AB41C6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Повышение уровня качества проживания граждан является необходимым условием для стабилизации и подъема экономики поселения.</w:t>
      </w:r>
    </w:p>
    <w:p w14:paraId="1D07229F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Повышение уровня благоустройства территории стимулирует позитивные тенденции в социально-экономическом развитии </w:t>
      </w:r>
      <w:r w:rsidR="00672864">
        <w:rPr>
          <w:rFonts w:ascii="Times New Roman" w:hAnsi="Times New Roman"/>
          <w:sz w:val="28"/>
          <w:szCs w:val="28"/>
        </w:rPr>
        <w:t>поселения</w:t>
      </w:r>
      <w:r w:rsidRPr="00D57BC1">
        <w:rPr>
          <w:rFonts w:ascii="Times New Roman" w:hAnsi="Times New Roman"/>
          <w:sz w:val="28"/>
          <w:szCs w:val="28"/>
        </w:rPr>
        <w:t xml:space="preserve"> и, как следствие, повышение качества жизни населения.</w:t>
      </w:r>
    </w:p>
    <w:p w14:paraId="35C7F17F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Имеющиеся объекты благоустройства, расположенные на территории поселения, не обеспечивают растущие потребности и не удовлетворяют современным требованиям, предъявляемым к их качеству, а уровень износа продолжает увеличиваться.</w:t>
      </w:r>
    </w:p>
    <w:p w14:paraId="528876C4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Финансово – экономические механизмы, обеспечивающие восстановление, ремонт существующих объектов благоустройства, недостаточно эффективны, так как решение проблемы требует комплексного подхода.</w:t>
      </w:r>
    </w:p>
    <w:p w14:paraId="5841310B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Отрицательные тенденции в динамике изменения уровня благоустройства территории обусловлены снижением уровня общей культуры населения, выражающимся в отсутствии бережливого отношения к объектам муниципальной собственности.</w:t>
      </w:r>
    </w:p>
    <w:p w14:paraId="580345CA" w14:textId="77777777" w:rsidR="001836AE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Программа полностью соответствует приоритетам социально-экономического развития </w:t>
      </w:r>
      <w:r w:rsidR="00672864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="00EE2F76">
        <w:rPr>
          <w:rFonts w:ascii="Times New Roman" w:hAnsi="Times New Roman"/>
          <w:sz w:val="28"/>
          <w:szCs w:val="28"/>
        </w:rPr>
        <w:t xml:space="preserve"> Соболевского муниципального района Камчатского края</w:t>
      </w:r>
      <w:r w:rsidR="001836AE" w:rsidRPr="00D57BC1">
        <w:rPr>
          <w:rFonts w:ascii="Times New Roman" w:hAnsi="Times New Roman"/>
          <w:sz w:val="28"/>
          <w:szCs w:val="28"/>
        </w:rPr>
        <w:t xml:space="preserve"> на 20</w:t>
      </w:r>
      <w:r w:rsidR="00672864">
        <w:rPr>
          <w:rFonts w:ascii="Times New Roman" w:hAnsi="Times New Roman"/>
          <w:sz w:val="28"/>
          <w:szCs w:val="28"/>
        </w:rPr>
        <w:t>21</w:t>
      </w:r>
      <w:r w:rsidR="001836AE" w:rsidRPr="00D57BC1">
        <w:rPr>
          <w:rFonts w:ascii="Times New Roman" w:hAnsi="Times New Roman"/>
          <w:sz w:val="28"/>
          <w:szCs w:val="28"/>
        </w:rPr>
        <w:t xml:space="preserve"> – 20</w:t>
      </w:r>
      <w:r w:rsidR="00672864">
        <w:rPr>
          <w:rFonts w:ascii="Times New Roman" w:hAnsi="Times New Roman"/>
          <w:sz w:val="28"/>
          <w:szCs w:val="28"/>
        </w:rPr>
        <w:t>23</w:t>
      </w:r>
      <w:r w:rsidR="001836AE" w:rsidRPr="00D57BC1">
        <w:rPr>
          <w:rFonts w:ascii="Times New Roman" w:hAnsi="Times New Roman"/>
          <w:sz w:val="28"/>
          <w:szCs w:val="28"/>
        </w:rPr>
        <w:t>г.г.</w:t>
      </w:r>
      <w:r w:rsidRPr="00D57BC1">
        <w:rPr>
          <w:rFonts w:ascii="Times New Roman" w:hAnsi="Times New Roman"/>
          <w:sz w:val="28"/>
          <w:szCs w:val="28"/>
        </w:rPr>
        <w:t>на среднесрочную перспективу.</w:t>
      </w:r>
    </w:p>
    <w:p w14:paraId="10994B93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 xml:space="preserve"> Реализация программы направлена на:</w:t>
      </w:r>
    </w:p>
    <w:p w14:paraId="63F4FD2C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- создание условий для улучшения качества жизни населения;</w:t>
      </w:r>
    </w:p>
    <w:p w14:paraId="48A178B8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lastRenderedPageBreak/>
        <w:tab/>
        <w:t>- осуществление мероприятий по обеспечению безопасности жизнедеятельности и сохранения окружающей среды.</w:t>
      </w:r>
    </w:p>
    <w:p w14:paraId="75A10EB8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Одной из проблем благоустройства населенных пунктов является негативное отношение жителей к элементам благоустройства: </w:t>
      </w:r>
      <w:r w:rsidR="00223524" w:rsidRPr="00D57BC1">
        <w:rPr>
          <w:rFonts w:ascii="Times New Roman" w:hAnsi="Times New Roman"/>
          <w:sz w:val="28"/>
          <w:szCs w:val="28"/>
        </w:rPr>
        <w:t xml:space="preserve">разрушаются и разрисовываются </w:t>
      </w:r>
      <w:r w:rsidR="00223524">
        <w:rPr>
          <w:rFonts w:ascii="Times New Roman" w:hAnsi="Times New Roman"/>
          <w:sz w:val="28"/>
          <w:szCs w:val="28"/>
        </w:rPr>
        <w:t>детские площадки</w:t>
      </w:r>
      <w:r w:rsidRPr="00D57BC1">
        <w:rPr>
          <w:rFonts w:ascii="Times New Roman" w:hAnsi="Times New Roman"/>
          <w:sz w:val="28"/>
          <w:szCs w:val="28"/>
        </w:rPr>
        <w:t>, создаются несанкционированные свалки мусора.</w:t>
      </w:r>
    </w:p>
    <w:p w14:paraId="3EBEADEB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Анализ показывает, что проблема заключается в низком уровне культуры поведения жителей населенных пунктов, в небрежном отношении к окружающим элементам благоустройства.</w:t>
      </w:r>
    </w:p>
    <w:p w14:paraId="3422DAA0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Решением данной проблемы является организация и ежегодное проведение </w:t>
      </w:r>
      <w:r w:rsidR="00BB25E3">
        <w:rPr>
          <w:rFonts w:ascii="Times New Roman" w:hAnsi="Times New Roman"/>
          <w:sz w:val="28"/>
          <w:szCs w:val="28"/>
        </w:rPr>
        <w:t>субботников</w:t>
      </w:r>
      <w:r w:rsidRPr="00D57BC1">
        <w:rPr>
          <w:rFonts w:ascii="Times New Roman" w:hAnsi="Times New Roman"/>
          <w:sz w:val="28"/>
          <w:szCs w:val="28"/>
        </w:rPr>
        <w:t>. Жители дворов, домов, принимавшие участие в благоустройстве, будут принимать участие в обеспечении сохранности объектов благоустройства.</w:t>
      </w:r>
    </w:p>
    <w:p w14:paraId="382A0631" w14:textId="78AC1285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В течение </w:t>
      </w:r>
      <w:r w:rsidR="00FF4F3F">
        <w:rPr>
          <w:rFonts w:ascii="Times New Roman" w:hAnsi="Times New Roman"/>
          <w:sz w:val="28"/>
          <w:szCs w:val="28"/>
        </w:rPr>
        <w:t>2025-2027</w:t>
      </w:r>
      <w:r w:rsidRPr="00D57BC1">
        <w:rPr>
          <w:rFonts w:ascii="Times New Roman" w:hAnsi="Times New Roman"/>
          <w:sz w:val="28"/>
          <w:szCs w:val="28"/>
        </w:rPr>
        <w:t xml:space="preserve"> годов необходимо организовать и провести:</w:t>
      </w:r>
    </w:p>
    <w:p w14:paraId="3F3C4604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- </w:t>
      </w:r>
      <w:r w:rsidR="00BB25E3">
        <w:rPr>
          <w:rFonts w:ascii="Times New Roman" w:hAnsi="Times New Roman"/>
          <w:sz w:val="28"/>
          <w:szCs w:val="28"/>
        </w:rPr>
        <w:t>субботники</w:t>
      </w:r>
      <w:r w:rsidRPr="00D57BC1">
        <w:rPr>
          <w:rFonts w:ascii="Times New Roman" w:hAnsi="Times New Roman"/>
          <w:sz w:val="28"/>
          <w:szCs w:val="28"/>
        </w:rPr>
        <w:t xml:space="preserve">, направленные на благоустройство </w:t>
      </w:r>
      <w:r w:rsidR="00672864">
        <w:rPr>
          <w:rFonts w:ascii="Times New Roman" w:hAnsi="Times New Roman"/>
          <w:sz w:val="28"/>
          <w:szCs w:val="28"/>
        </w:rPr>
        <w:t>поселения</w:t>
      </w:r>
      <w:r w:rsidRPr="00D57BC1">
        <w:rPr>
          <w:rFonts w:ascii="Times New Roman" w:hAnsi="Times New Roman"/>
          <w:sz w:val="28"/>
          <w:szCs w:val="28"/>
        </w:rPr>
        <w:t xml:space="preserve"> с привлечением предприятий, организаций и учреждений</w:t>
      </w:r>
      <w:r w:rsidR="00BB25E3">
        <w:rPr>
          <w:rFonts w:ascii="Times New Roman" w:hAnsi="Times New Roman"/>
          <w:sz w:val="28"/>
          <w:szCs w:val="28"/>
        </w:rPr>
        <w:t>.</w:t>
      </w:r>
    </w:p>
    <w:p w14:paraId="0656D47C" w14:textId="77777777" w:rsidR="008A2183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Проведение </w:t>
      </w:r>
      <w:r w:rsidR="00BB25E3">
        <w:rPr>
          <w:rFonts w:ascii="Times New Roman" w:hAnsi="Times New Roman"/>
          <w:sz w:val="28"/>
          <w:szCs w:val="28"/>
        </w:rPr>
        <w:t>субботников</w:t>
      </w:r>
      <w:r w:rsidRPr="00D57BC1">
        <w:rPr>
          <w:rFonts w:ascii="Times New Roman" w:hAnsi="Times New Roman"/>
          <w:sz w:val="28"/>
          <w:szCs w:val="28"/>
        </w:rPr>
        <w:t xml:space="preserve"> призвано повышать культуру поведения жителей, прививать бережное отношение к элементам благоустройства, привлекать жителей к участию в работах по благоустройству, санитарному содержанию прилегающих территорий.</w:t>
      </w:r>
    </w:p>
    <w:p w14:paraId="4C224208" w14:textId="77777777" w:rsidR="00BB25E3" w:rsidRPr="00D57BC1" w:rsidRDefault="00BB25E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94C1475" w14:textId="77777777" w:rsidR="008A2183" w:rsidRDefault="008A2183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57BC1">
        <w:rPr>
          <w:rFonts w:ascii="Times New Roman" w:hAnsi="Times New Roman"/>
          <w:b/>
          <w:sz w:val="28"/>
          <w:szCs w:val="28"/>
        </w:rPr>
        <w:t>Цели и задачи программы.</w:t>
      </w:r>
    </w:p>
    <w:p w14:paraId="56B9A764" w14:textId="77777777" w:rsidR="00BB25E3" w:rsidRPr="00D57BC1" w:rsidRDefault="00BB25E3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B578DD5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Основной целью программы является комплексное решение проблем благоустройства по улучшению санитарного и эстетического вида территории </w:t>
      </w:r>
      <w:r w:rsidR="00672864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="00EE2F76">
        <w:rPr>
          <w:rFonts w:ascii="Times New Roman" w:hAnsi="Times New Roman"/>
          <w:sz w:val="28"/>
          <w:szCs w:val="28"/>
        </w:rPr>
        <w:t xml:space="preserve"> Соболевского муниципального района Камчатского края</w:t>
      </w:r>
      <w:r w:rsidRPr="00D57BC1">
        <w:rPr>
          <w:rFonts w:ascii="Times New Roman" w:hAnsi="Times New Roman"/>
          <w:sz w:val="28"/>
          <w:szCs w:val="28"/>
        </w:rPr>
        <w:t xml:space="preserve">, повышению комфортности граждан, улучшения экологической обстановки на территории сельского поселения, создание комфортной среды проживания на территории </w:t>
      </w:r>
      <w:r w:rsidR="00672864">
        <w:rPr>
          <w:rFonts w:ascii="Times New Roman" w:hAnsi="Times New Roman"/>
          <w:sz w:val="28"/>
          <w:szCs w:val="28"/>
        </w:rPr>
        <w:t>Крутогоровского</w:t>
      </w:r>
      <w:r w:rsidRPr="00D57BC1">
        <w:rPr>
          <w:rFonts w:ascii="Times New Roman" w:hAnsi="Times New Roman"/>
          <w:sz w:val="28"/>
          <w:szCs w:val="28"/>
        </w:rPr>
        <w:t>сельского поселения.</w:t>
      </w:r>
    </w:p>
    <w:p w14:paraId="58E8EA70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Для достижения цели необходимо решить следующие задачи:</w:t>
      </w:r>
    </w:p>
    <w:p w14:paraId="7A769E28" w14:textId="77777777" w:rsidR="008A2183" w:rsidRPr="00D57BC1" w:rsidRDefault="008A2183" w:rsidP="008A218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организация благоустройства территории поселения;</w:t>
      </w:r>
    </w:p>
    <w:p w14:paraId="339E4BB5" w14:textId="77777777" w:rsidR="008A2183" w:rsidRPr="00D57BC1" w:rsidRDefault="008A2183" w:rsidP="008A218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приведение в качественное состояние элементов благоустройства населенных пунктов;</w:t>
      </w:r>
    </w:p>
    <w:p w14:paraId="5ACB3D3D" w14:textId="77777777" w:rsidR="008A2183" w:rsidRPr="00D57BC1" w:rsidRDefault="008A2183" w:rsidP="008A218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привлечение жителей к участию в решении проблем благоустройства населенных пунктов;</w:t>
      </w:r>
    </w:p>
    <w:p w14:paraId="41F928DF" w14:textId="77777777" w:rsidR="008A2183" w:rsidRPr="00D57BC1" w:rsidRDefault="008A2183" w:rsidP="008A218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организации прочих мероприятий по благоустройству поселения, улучшения санитарно-эпидемиологического состояния территории;</w:t>
      </w:r>
    </w:p>
    <w:p w14:paraId="0EA1D971" w14:textId="77777777" w:rsidR="008A2183" w:rsidRPr="00D57BC1" w:rsidRDefault="008A2183" w:rsidP="008A218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рациональное и эффективное использование средств местного бюджета;</w:t>
      </w:r>
    </w:p>
    <w:p w14:paraId="721F8323" w14:textId="77777777" w:rsidR="008A2183" w:rsidRPr="00D57BC1" w:rsidRDefault="008A2183" w:rsidP="008A218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 xml:space="preserve">организация взаимодействия между предприятиями, организациями и учреждениями при решении вопросов благоустройства </w:t>
      </w:r>
      <w:r w:rsidR="00672864">
        <w:rPr>
          <w:rFonts w:ascii="Times New Roman" w:hAnsi="Times New Roman"/>
          <w:sz w:val="28"/>
          <w:szCs w:val="28"/>
        </w:rPr>
        <w:t>Крутогоровского</w:t>
      </w:r>
      <w:r w:rsidRPr="00D57BC1">
        <w:rPr>
          <w:rFonts w:ascii="Times New Roman" w:hAnsi="Times New Roman"/>
          <w:sz w:val="28"/>
          <w:szCs w:val="28"/>
        </w:rPr>
        <w:t>сельского поселения.</w:t>
      </w:r>
    </w:p>
    <w:p w14:paraId="3DF6D3AB" w14:textId="77777777" w:rsidR="008A2183" w:rsidRPr="00D57BC1" w:rsidRDefault="008A2183" w:rsidP="008A2183">
      <w:pPr>
        <w:spacing w:after="0" w:line="240" w:lineRule="auto"/>
        <w:ind w:left="705"/>
        <w:jc w:val="both"/>
        <w:rPr>
          <w:rFonts w:ascii="Times New Roman" w:hAnsi="Times New Roman"/>
          <w:b/>
          <w:sz w:val="28"/>
          <w:szCs w:val="28"/>
        </w:rPr>
      </w:pPr>
    </w:p>
    <w:p w14:paraId="41232DFF" w14:textId="77777777" w:rsidR="008A2183" w:rsidRDefault="008A2183" w:rsidP="008A2183">
      <w:pPr>
        <w:spacing w:after="0" w:line="240" w:lineRule="auto"/>
        <w:ind w:left="705"/>
        <w:jc w:val="center"/>
        <w:rPr>
          <w:rFonts w:ascii="Times New Roman" w:hAnsi="Times New Roman"/>
          <w:b/>
          <w:sz w:val="28"/>
          <w:szCs w:val="28"/>
        </w:rPr>
      </w:pPr>
      <w:r w:rsidRPr="00D57BC1">
        <w:rPr>
          <w:rFonts w:ascii="Times New Roman" w:hAnsi="Times New Roman"/>
          <w:b/>
          <w:sz w:val="28"/>
          <w:szCs w:val="28"/>
        </w:rPr>
        <w:t>Срок реализации Программы и источники финансирования</w:t>
      </w:r>
    </w:p>
    <w:p w14:paraId="7DA87888" w14:textId="77777777" w:rsidR="00FF1AAB" w:rsidRPr="00D57BC1" w:rsidRDefault="00FF1AAB" w:rsidP="008A2183">
      <w:pPr>
        <w:spacing w:after="0" w:line="240" w:lineRule="auto"/>
        <w:ind w:left="705"/>
        <w:jc w:val="center"/>
        <w:rPr>
          <w:rFonts w:ascii="Times New Roman" w:hAnsi="Times New Roman"/>
          <w:b/>
          <w:sz w:val="28"/>
          <w:szCs w:val="28"/>
        </w:rPr>
      </w:pPr>
    </w:p>
    <w:p w14:paraId="432504FF" w14:textId="0ED26372" w:rsidR="008A2183" w:rsidRPr="00D57BC1" w:rsidRDefault="008A2183" w:rsidP="008A2183">
      <w:pPr>
        <w:spacing w:after="0" w:line="240" w:lineRule="auto"/>
        <w:ind w:left="705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 xml:space="preserve">Реализация Программы рассчитана на </w:t>
      </w:r>
      <w:r w:rsidR="00FF4F3F">
        <w:rPr>
          <w:rFonts w:ascii="Times New Roman" w:hAnsi="Times New Roman"/>
          <w:sz w:val="28"/>
          <w:szCs w:val="28"/>
        </w:rPr>
        <w:t>2025-2027</w:t>
      </w:r>
      <w:r w:rsidRPr="00D57BC1">
        <w:rPr>
          <w:rFonts w:ascii="Times New Roman" w:hAnsi="Times New Roman"/>
          <w:sz w:val="28"/>
          <w:szCs w:val="28"/>
        </w:rPr>
        <w:t xml:space="preserve"> годы.</w:t>
      </w:r>
    </w:p>
    <w:p w14:paraId="7E3D93C2" w14:textId="77777777" w:rsidR="008A2183" w:rsidRPr="00280848" w:rsidRDefault="008A2183" w:rsidP="008A2183">
      <w:pPr>
        <w:tabs>
          <w:tab w:val="left" w:pos="540"/>
        </w:tabs>
        <w:spacing w:after="0" w:line="240" w:lineRule="auto"/>
        <w:ind w:firstLine="180"/>
        <w:jc w:val="both"/>
        <w:rPr>
          <w:rFonts w:ascii="Times New Roman" w:hAnsi="Times New Roman"/>
          <w:color w:val="FF0000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lastRenderedPageBreak/>
        <w:tab/>
      </w:r>
      <w:r w:rsidRPr="00D57BC1">
        <w:rPr>
          <w:rFonts w:ascii="Times New Roman" w:hAnsi="Times New Roman"/>
          <w:sz w:val="28"/>
          <w:szCs w:val="28"/>
        </w:rPr>
        <w:tab/>
      </w:r>
      <w:r w:rsidRPr="00280848">
        <w:rPr>
          <w:rFonts w:ascii="Times New Roman" w:hAnsi="Times New Roman"/>
          <w:color w:val="FF0000"/>
          <w:sz w:val="28"/>
          <w:szCs w:val="28"/>
        </w:rPr>
        <w:t>Источником финансирования Программы являются</w:t>
      </w:r>
      <w:r w:rsidR="00280848" w:rsidRPr="0028084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280848">
        <w:rPr>
          <w:rFonts w:ascii="Times New Roman" w:hAnsi="Times New Roman"/>
          <w:color w:val="FF0000"/>
          <w:sz w:val="28"/>
          <w:szCs w:val="28"/>
        </w:rPr>
        <w:t>краевого бюджета</w:t>
      </w:r>
      <w:proofErr w:type="gramStart"/>
      <w:r w:rsidR="00280848">
        <w:rPr>
          <w:rFonts w:ascii="Times New Roman" w:hAnsi="Times New Roman"/>
          <w:color w:val="FF0000"/>
          <w:sz w:val="28"/>
          <w:szCs w:val="28"/>
        </w:rPr>
        <w:t xml:space="preserve"> ,</w:t>
      </w:r>
      <w:proofErr w:type="gramEnd"/>
      <w:r w:rsidRPr="00280848">
        <w:rPr>
          <w:rFonts w:ascii="Times New Roman" w:hAnsi="Times New Roman"/>
          <w:color w:val="FF0000"/>
          <w:sz w:val="28"/>
          <w:szCs w:val="28"/>
        </w:rPr>
        <w:t xml:space="preserve"> средства бюджета </w:t>
      </w:r>
      <w:r w:rsidR="00672864" w:rsidRPr="00280848">
        <w:rPr>
          <w:rFonts w:ascii="Times New Roman" w:hAnsi="Times New Roman"/>
          <w:color w:val="FF0000"/>
          <w:sz w:val="28"/>
          <w:szCs w:val="28"/>
        </w:rPr>
        <w:t>Крутогоровского сельского поселения</w:t>
      </w:r>
      <w:r w:rsidR="00EE2F76" w:rsidRPr="00280848">
        <w:rPr>
          <w:rFonts w:ascii="Times New Roman" w:hAnsi="Times New Roman"/>
          <w:color w:val="FF0000"/>
          <w:sz w:val="28"/>
          <w:szCs w:val="28"/>
        </w:rPr>
        <w:t xml:space="preserve"> Соболевского муниципального района Камчатского края</w:t>
      </w:r>
      <w:r w:rsidRPr="00280848">
        <w:rPr>
          <w:rFonts w:ascii="Times New Roman" w:hAnsi="Times New Roman"/>
          <w:color w:val="FF0000"/>
          <w:sz w:val="28"/>
          <w:szCs w:val="28"/>
        </w:rPr>
        <w:t>.</w:t>
      </w:r>
    </w:p>
    <w:p w14:paraId="1B5A739D" w14:textId="6040E849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Общий объем финансирования на реализацию Программы составляет </w:t>
      </w:r>
      <w:r w:rsidR="002B497F">
        <w:rPr>
          <w:rFonts w:ascii="Times New Roman" w:hAnsi="Times New Roman"/>
          <w:sz w:val="28"/>
          <w:szCs w:val="28"/>
        </w:rPr>
        <w:t>22261,16</w:t>
      </w:r>
      <w:r w:rsidR="00527D15">
        <w:rPr>
          <w:rFonts w:ascii="Times New Roman" w:hAnsi="Times New Roman"/>
          <w:sz w:val="28"/>
          <w:szCs w:val="28"/>
        </w:rPr>
        <w:t xml:space="preserve">  </w:t>
      </w:r>
      <w:r w:rsidRPr="00D57BC1">
        <w:rPr>
          <w:rFonts w:ascii="Times New Roman" w:hAnsi="Times New Roman"/>
          <w:sz w:val="28"/>
          <w:szCs w:val="28"/>
        </w:rPr>
        <w:t>рублей, в том числе по годам:</w:t>
      </w:r>
    </w:p>
    <w:p w14:paraId="78120481" w14:textId="61C78C07" w:rsidR="008A2183" w:rsidRPr="00280848" w:rsidRDefault="008A2183" w:rsidP="008A2183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</w:r>
      <w:r w:rsidRPr="00280848">
        <w:rPr>
          <w:rFonts w:ascii="Times New Roman" w:hAnsi="Times New Roman"/>
          <w:color w:val="FF0000"/>
          <w:sz w:val="28"/>
          <w:szCs w:val="28"/>
        </w:rPr>
        <w:t>- на 20</w:t>
      </w:r>
      <w:r w:rsidR="00672864" w:rsidRPr="00280848">
        <w:rPr>
          <w:rFonts w:ascii="Times New Roman" w:hAnsi="Times New Roman"/>
          <w:color w:val="FF0000"/>
          <w:sz w:val="28"/>
          <w:szCs w:val="28"/>
        </w:rPr>
        <w:t>2</w:t>
      </w:r>
      <w:r w:rsidR="00FF4F3F">
        <w:rPr>
          <w:rFonts w:ascii="Times New Roman" w:hAnsi="Times New Roman"/>
          <w:color w:val="FF0000"/>
          <w:sz w:val="28"/>
          <w:szCs w:val="28"/>
        </w:rPr>
        <w:t>5</w:t>
      </w:r>
      <w:r w:rsidRPr="00280848">
        <w:rPr>
          <w:rFonts w:ascii="Times New Roman" w:hAnsi="Times New Roman"/>
          <w:color w:val="FF0000"/>
          <w:sz w:val="28"/>
          <w:szCs w:val="28"/>
        </w:rPr>
        <w:t xml:space="preserve"> год</w:t>
      </w:r>
      <w:r w:rsidRPr="00D57BC1">
        <w:rPr>
          <w:rFonts w:ascii="Times New Roman" w:hAnsi="Times New Roman"/>
          <w:sz w:val="28"/>
          <w:szCs w:val="28"/>
        </w:rPr>
        <w:t xml:space="preserve"> – </w:t>
      </w:r>
      <w:r w:rsidR="002B497F">
        <w:rPr>
          <w:rFonts w:ascii="Times New Roman" w:hAnsi="Times New Roman"/>
          <w:color w:val="FF0000"/>
          <w:sz w:val="28"/>
          <w:szCs w:val="28"/>
        </w:rPr>
        <w:t>15261,16</w:t>
      </w:r>
      <w:r w:rsidR="00527D15" w:rsidRPr="0028084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280848">
        <w:rPr>
          <w:rFonts w:ascii="Times New Roman" w:hAnsi="Times New Roman"/>
          <w:color w:val="FF0000"/>
          <w:sz w:val="28"/>
          <w:szCs w:val="28"/>
        </w:rPr>
        <w:t>тыс. рублей;</w:t>
      </w:r>
    </w:p>
    <w:p w14:paraId="6643CB16" w14:textId="3E885082" w:rsidR="008A2183" w:rsidRPr="00280848" w:rsidRDefault="00672864" w:rsidP="008A2183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280848">
        <w:rPr>
          <w:rFonts w:ascii="Times New Roman" w:hAnsi="Times New Roman"/>
          <w:color w:val="FF0000"/>
          <w:sz w:val="28"/>
          <w:szCs w:val="28"/>
        </w:rPr>
        <w:tab/>
        <w:t>- на 202</w:t>
      </w:r>
      <w:r w:rsidR="00FF4F3F">
        <w:rPr>
          <w:rFonts w:ascii="Times New Roman" w:hAnsi="Times New Roman"/>
          <w:color w:val="FF0000"/>
          <w:sz w:val="28"/>
          <w:szCs w:val="28"/>
        </w:rPr>
        <w:t>6</w:t>
      </w:r>
      <w:r w:rsidR="008A2183" w:rsidRPr="00280848">
        <w:rPr>
          <w:rFonts w:ascii="Times New Roman" w:hAnsi="Times New Roman"/>
          <w:color w:val="FF0000"/>
          <w:sz w:val="28"/>
          <w:szCs w:val="28"/>
        </w:rPr>
        <w:t xml:space="preserve"> год – </w:t>
      </w:r>
      <w:r w:rsidR="00FF4F3F">
        <w:rPr>
          <w:rFonts w:ascii="Times New Roman" w:hAnsi="Times New Roman"/>
          <w:color w:val="FF0000"/>
          <w:sz w:val="28"/>
          <w:szCs w:val="28"/>
        </w:rPr>
        <w:t>3500</w:t>
      </w:r>
      <w:r w:rsidR="00280848" w:rsidRPr="00280848">
        <w:rPr>
          <w:rFonts w:ascii="Times New Roman" w:hAnsi="Times New Roman"/>
          <w:color w:val="FF0000"/>
          <w:sz w:val="28"/>
          <w:szCs w:val="28"/>
        </w:rPr>
        <w:t>,00</w:t>
      </w:r>
      <w:r w:rsidR="00527D15" w:rsidRPr="0028084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A2183" w:rsidRPr="00280848">
        <w:rPr>
          <w:rFonts w:ascii="Times New Roman" w:hAnsi="Times New Roman" w:cs="Times New Roman"/>
          <w:color w:val="FF0000"/>
          <w:sz w:val="28"/>
          <w:szCs w:val="28"/>
        </w:rPr>
        <w:t>тыс</w:t>
      </w:r>
      <w:r w:rsidR="008A2183" w:rsidRPr="00280848">
        <w:rPr>
          <w:rFonts w:ascii="Times New Roman" w:hAnsi="Times New Roman"/>
          <w:color w:val="FF0000"/>
          <w:sz w:val="28"/>
          <w:szCs w:val="28"/>
        </w:rPr>
        <w:t>. рублей;</w:t>
      </w:r>
    </w:p>
    <w:p w14:paraId="51D2FF81" w14:textId="2B473418" w:rsidR="008A2183" w:rsidRPr="00280848" w:rsidRDefault="00672864" w:rsidP="008A2183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 w:rsidRPr="00280848">
        <w:rPr>
          <w:rFonts w:ascii="Times New Roman" w:hAnsi="Times New Roman"/>
          <w:color w:val="FF0000"/>
          <w:sz w:val="28"/>
          <w:szCs w:val="28"/>
        </w:rPr>
        <w:tab/>
        <w:t>- на 202</w:t>
      </w:r>
      <w:r w:rsidR="00FF4F3F">
        <w:rPr>
          <w:rFonts w:ascii="Times New Roman" w:hAnsi="Times New Roman"/>
          <w:color w:val="FF0000"/>
          <w:sz w:val="28"/>
          <w:szCs w:val="28"/>
        </w:rPr>
        <w:t>7</w:t>
      </w:r>
      <w:r w:rsidR="008A2183" w:rsidRPr="00280848">
        <w:rPr>
          <w:rFonts w:ascii="Times New Roman" w:hAnsi="Times New Roman"/>
          <w:color w:val="FF0000"/>
          <w:sz w:val="28"/>
          <w:szCs w:val="28"/>
        </w:rPr>
        <w:t xml:space="preserve"> год – </w:t>
      </w:r>
      <w:r w:rsidR="00FF4F3F">
        <w:rPr>
          <w:rFonts w:ascii="Times New Roman" w:hAnsi="Times New Roman"/>
          <w:color w:val="FF0000"/>
          <w:sz w:val="28"/>
          <w:szCs w:val="28"/>
        </w:rPr>
        <w:t>3500</w:t>
      </w:r>
      <w:r w:rsidR="00280848" w:rsidRPr="00280848">
        <w:rPr>
          <w:rFonts w:ascii="Times New Roman" w:hAnsi="Times New Roman"/>
          <w:color w:val="FF0000"/>
          <w:sz w:val="28"/>
          <w:szCs w:val="28"/>
        </w:rPr>
        <w:t>,00</w:t>
      </w:r>
      <w:r w:rsidR="00527D15" w:rsidRPr="0028084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A2183" w:rsidRPr="00280848">
        <w:rPr>
          <w:rFonts w:ascii="Times New Roman" w:hAnsi="Times New Roman"/>
          <w:color w:val="FF0000"/>
          <w:sz w:val="28"/>
          <w:szCs w:val="28"/>
        </w:rPr>
        <w:t>тыс. рублей</w:t>
      </w:r>
    </w:p>
    <w:p w14:paraId="26A0E303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Объемы финансирования Программы по мероприятиям и годам подлежат уточнению при формировании бюджета </w:t>
      </w:r>
      <w:r w:rsidR="00EE2F76">
        <w:rPr>
          <w:rFonts w:ascii="Times New Roman" w:hAnsi="Times New Roman"/>
          <w:sz w:val="28"/>
          <w:szCs w:val="28"/>
        </w:rPr>
        <w:t>Крутогоровское сельское поселение Соболевского муниципального района Камчатского края</w:t>
      </w:r>
      <w:r w:rsidRPr="00D57BC1">
        <w:rPr>
          <w:rFonts w:ascii="Times New Roman" w:hAnsi="Times New Roman"/>
          <w:sz w:val="28"/>
          <w:szCs w:val="28"/>
        </w:rPr>
        <w:t xml:space="preserve"> на соответствующий финансовый год.</w:t>
      </w:r>
    </w:p>
    <w:p w14:paraId="0531BA31" w14:textId="77777777" w:rsidR="008A2183" w:rsidRDefault="008A2183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FC0A3F2" w14:textId="77777777" w:rsidR="008A2183" w:rsidRDefault="008A2183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C5E52F4" w14:textId="77777777" w:rsidR="008A2183" w:rsidRDefault="008A2183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57BC1">
        <w:rPr>
          <w:rFonts w:ascii="Times New Roman" w:hAnsi="Times New Roman"/>
          <w:b/>
          <w:sz w:val="28"/>
          <w:szCs w:val="28"/>
        </w:rPr>
        <w:t>Мероприятия, предусмотренные Программой</w:t>
      </w:r>
    </w:p>
    <w:p w14:paraId="49A144E4" w14:textId="77777777" w:rsidR="00FF1AAB" w:rsidRDefault="00FF1AAB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ADCA82F" w14:textId="77777777" w:rsidR="00FF1AAB" w:rsidRPr="00D57BC1" w:rsidRDefault="00FF1AAB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E2CE63F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Для обеспечения Программы благоустройства территории </w:t>
      </w:r>
      <w:r w:rsidR="00672864">
        <w:rPr>
          <w:rFonts w:ascii="Times New Roman" w:hAnsi="Times New Roman"/>
          <w:sz w:val="28"/>
          <w:szCs w:val="28"/>
        </w:rPr>
        <w:t>Крутогоровского сельского поселения</w:t>
      </w:r>
      <w:r w:rsidR="00EE2F76">
        <w:rPr>
          <w:rFonts w:ascii="Times New Roman" w:hAnsi="Times New Roman"/>
          <w:sz w:val="28"/>
          <w:szCs w:val="28"/>
        </w:rPr>
        <w:t xml:space="preserve"> Соболевского муниципального района Камчатского края</w:t>
      </w:r>
      <w:r w:rsidRPr="00D57BC1">
        <w:rPr>
          <w:rFonts w:ascii="Times New Roman" w:hAnsi="Times New Roman"/>
          <w:sz w:val="28"/>
          <w:szCs w:val="28"/>
        </w:rPr>
        <w:t>регулярно проводить следующие работы:</w:t>
      </w:r>
    </w:p>
    <w:p w14:paraId="6B89CA30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- мероприятия по реконструкции детских площадок;</w:t>
      </w:r>
    </w:p>
    <w:p w14:paraId="201E8255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- мероприятия по ремонту </w:t>
      </w:r>
      <w:r w:rsidR="001E5131">
        <w:rPr>
          <w:rFonts w:ascii="Times New Roman" w:hAnsi="Times New Roman"/>
          <w:sz w:val="28"/>
          <w:szCs w:val="28"/>
        </w:rPr>
        <w:t xml:space="preserve">или замене </w:t>
      </w:r>
      <w:r w:rsidRPr="00D57BC1">
        <w:rPr>
          <w:rFonts w:ascii="Times New Roman" w:hAnsi="Times New Roman"/>
          <w:sz w:val="28"/>
          <w:szCs w:val="28"/>
        </w:rPr>
        <w:t>мусорных контейнеров для сбора твердых бытовых отходов;</w:t>
      </w:r>
    </w:p>
    <w:p w14:paraId="4D7ACA20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- мероприятия по ликвидации несанкционированных свалок;</w:t>
      </w:r>
    </w:p>
    <w:p w14:paraId="7AA8FFE5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- мероприятия по содержанию и ремонту </w:t>
      </w:r>
      <w:r w:rsidR="006A0AA3">
        <w:rPr>
          <w:rFonts w:ascii="Times New Roman" w:hAnsi="Times New Roman"/>
          <w:sz w:val="28"/>
          <w:szCs w:val="28"/>
        </w:rPr>
        <w:t>мемориала звезды</w:t>
      </w:r>
      <w:r w:rsidRPr="00D57BC1">
        <w:rPr>
          <w:rFonts w:ascii="Times New Roman" w:hAnsi="Times New Roman"/>
          <w:sz w:val="28"/>
          <w:szCs w:val="28"/>
        </w:rPr>
        <w:t xml:space="preserve"> воинам, погибшим в г</w:t>
      </w:r>
      <w:r w:rsidR="006A0AA3">
        <w:rPr>
          <w:rFonts w:ascii="Times New Roman" w:hAnsi="Times New Roman"/>
          <w:sz w:val="28"/>
          <w:szCs w:val="28"/>
        </w:rPr>
        <w:t>оды Великой Отечественной войны, алее славы, памятника В.И. Ленина;</w:t>
      </w:r>
    </w:p>
    <w:p w14:paraId="406DDEF7" w14:textId="77777777" w:rsidR="0009376F" w:rsidRPr="006A0AA3" w:rsidRDefault="008A2183" w:rsidP="00E868A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- мероприятия по ск</w:t>
      </w:r>
      <w:r w:rsidR="006A0AA3">
        <w:rPr>
          <w:rFonts w:ascii="Times New Roman" w:hAnsi="Times New Roman"/>
          <w:sz w:val="28"/>
          <w:szCs w:val="28"/>
        </w:rPr>
        <w:t>ашиванию травы в летний период;</w:t>
      </w:r>
    </w:p>
    <w:p w14:paraId="520F7D6D" w14:textId="77777777" w:rsidR="00141677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- проведение субботников и месячников с привлечением работников всех организаций и предприятий, расположенных на территории сельского поселения.</w:t>
      </w:r>
    </w:p>
    <w:p w14:paraId="374B9451" w14:textId="77777777" w:rsidR="006A0AA3" w:rsidRDefault="006A0AA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мероприятия по устройству зон отдыха для жителей поселения.</w:t>
      </w:r>
    </w:p>
    <w:p w14:paraId="6985B978" w14:textId="77777777" w:rsidR="00141677" w:rsidRDefault="00141677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A292CD3" w14:textId="77777777" w:rsidR="008A2183" w:rsidRDefault="008A2183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57BC1">
        <w:rPr>
          <w:rFonts w:ascii="Times New Roman" w:hAnsi="Times New Roman"/>
          <w:b/>
          <w:sz w:val="28"/>
          <w:szCs w:val="28"/>
        </w:rPr>
        <w:t>Перечень программных мероприятий</w:t>
      </w:r>
    </w:p>
    <w:p w14:paraId="28A97AA3" w14:textId="77777777" w:rsidR="00141677" w:rsidRPr="00D57BC1" w:rsidRDefault="00141677" w:rsidP="008A21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8D28CD8" w14:textId="77777777" w:rsidR="008A2183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Перечень программных мероприятий, сроки их реализации, информация о необходимых ресурсах приведены в следующей таблице:</w:t>
      </w:r>
    </w:p>
    <w:p w14:paraId="1071F4D7" w14:textId="77777777"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ECAA2AF" w14:textId="77777777"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ED017D3" w14:textId="77777777"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02EC40E" w14:textId="77777777"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D243516" w14:textId="77777777"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1156B53" w14:textId="77777777"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DC3434B" w14:textId="77777777"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6F95C8E" w14:textId="77777777"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76071EC" w14:textId="77777777"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9FF6FBB" w14:textId="77777777"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76E42A8" w14:textId="77777777"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C000C30" w14:textId="77777777" w:rsidR="00527D15" w:rsidRDefault="00527D15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78E04927" w14:textId="77777777" w:rsidR="00141677" w:rsidRPr="00D57BC1" w:rsidRDefault="00141677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999" w:type="dxa"/>
        <w:tblInd w:w="-25" w:type="dxa"/>
        <w:tblLayout w:type="fixed"/>
        <w:tblLook w:val="0000" w:firstRow="0" w:lastRow="0" w:firstColumn="0" w:lastColumn="0" w:noHBand="0" w:noVBand="0"/>
      </w:tblPr>
      <w:tblGrid>
        <w:gridCol w:w="559"/>
        <w:gridCol w:w="2835"/>
        <w:gridCol w:w="1638"/>
        <w:gridCol w:w="1639"/>
        <w:gridCol w:w="1639"/>
        <w:gridCol w:w="1689"/>
      </w:tblGrid>
      <w:tr w:rsidR="008A2183" w:rsidRPr="00D57BC1" w14:paraId="281A0425" w14:textId="77777777" w:rsidTr="00705FAC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635474" w14:textId="77777777" w:rsidR="008A2183" w:rsidRPr="00D57BC1" w:rsidRDefault="008A218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r w:rsidRPr="00D57BC1"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ABC693" w14:textId="77777777" w:rsidR="008A2183" w:rsidRPr="00D57BC1" w:rsidRDefault="008A218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EDC679" w14:textId="38E64289" w:rsidR="008A2183" w:rsidRPr="00D57BC1" w:rsidRDefault="008A2183" w:rsidP="00FA08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Затраты на 20</w:t>
            </w:r>
            <w:r w:rsidR="006A0AA3">
              <w:rPr>
                <w:rFonts w:ascii="Times New Roman" w:hAnsi="Times New Roman"/>
                <w:sz w:val="28"/>
                <w:szCs w:val="28"/>
              </w:rPr>
              <w:t>2</w:t>
            </w:r>
            <w:r w:rsidR="00FF4F3F">
              <w:rPr>
                <w:rFonts w:ascii="Times New Roman" w:hAnsi="Times New Roman"/>
                <w:sz w:val="28"/>
                <w:szCs w:val="28"/>
              </w:rPr>
              <w:t>5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г. (</w:t>
            </w:r>
            <w:r w:rsidR="00F47EEF">
              <w:rPr>
                <w:rFonts w:ascii="Times New Roman" w:hAnsi="Times New Roman"/>
                <w:sz w:val="28"/>
                <w:szCs w:val="28"/>
              </w:rPr>
              <w:t>тыс.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руб.)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E3FE53" w14:textId="5495BCB0" w:rsidR="008A2183" w:rsidRPr="00D57BC1" w:rsidRDefault="008A2183" w:rsidP="00FA08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Затраты на 20</w:t>
            </w:r>
            <w:r w:rsidR="006A0AA3">
              <w:rPr>
                <w:rFonts w:ascii="Times New Roman" w:hAnsi="Times New Roman"/>
                <w:sz w:val="28"/>
                <w:szCs w:val="28"/>
              </w:rPr>
              <w:t>2</w:t>
            </w:r>
            <w:r w:rsidR="00FF4F3F">
              <w:rPr>
                <w:rFonts w:ascii="Times New Roman" w:hAnsi="Times New Roman"/>
                <w:sz w:val="28"/>
                <w:szCs w:val="28"/>
              </w:rPr>
              <w:t>6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 xml:space="preserve"> г. (</w:t>
            </w:r>
            <w:r w:rsidR="00F47EEF">
              <w:rPr>
                <w:rFonts w:ascii="Times New Roman" w:hAnsi="Times New Roman"/>
                <w:sz w:val="28"/>
                <w:szCs w:val="28"/>
              </w:rPr>
              <w:t>тыс.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руб.)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A0A559" w14:textId="04F4ECB1" w:rsidR="008A2183" w:rsidRPr="00D57BC1" w:rsidRDefault="008A2183" w:rsidP="00FA084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Затраты на 20</w:t>
            </w:r>
            <w:r w:rsidR="006A0AA3">
              <w:rPr>
                <w:rFonts w:ascii="Times New Roman" w:hAnsi="Times New Roman"/>
                <w:sz w:val="28"/>
                <w:szCs w:val="28"/>
              </w:rPr>
              <w:t>2</w:t>
            </w:r>
            <w:r w:rsidR="00FF4F3F">
              <w:rPr>
                <w:rFonts w:ascii="Times New Roman" w:hAnsi="Times New Roman"/>
                <w:sz w:val="28"/>
                <w:szCs w:val="28"/>
              </w:rPr>
              <w:t>7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 xml:space="preserve"> г. (</w:t>
            </w:r>
            <w:r w:rsidR="00F47EEF">
              <w:rPr>
                <w:rFonts w:ascii="Times New Roman" w:hAnsi="Times New Roman"/>
                <w:sz w:val="28"/>
                <w:szCs w:val="28"/>
              </w:rPr>
              <w:t>тыс.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>руб.)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F41016" w14:textId="77777777" w:rsidR="008A2183" w:rsidRPr="00D57BC1" w:rsidRDefault="008A218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</w:tr>
      <w:tr w:rsidR="008A2183" w:rsidRPr="00D57BC1" w14:paraId="0BACEAFA" w14:textId="77777777" w:rsidTr="00705FAC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1DC55A" w14:textId="77777777" w:rsidR="008A2183" w:rsidRPr="00D57BC1" w:rsidRDefault="00FA084F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8D33A" w14:textId="77777777" w:rsidR="008A2183" w:rsidRPr="00D57BC1" w:rsidRDefault="008A218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Содержание</w:t>
            </w:r>
            <w:r w:rsidR="006A0AA3">
              <w:rPr>
                <w:rFonts w:ascii="Times New Roman" w:hAnsi="Times New Roman"/>
                <w:sz w:val="28"/>
                <w:szCs w:val="28"/>
              </w:rPr>
              <w:t xml:space="preserve"> и ремонт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 xml:space="preserve"> детских</w:t>
            </w:r>
            <w:r w:rsidR="004C2226">
              <w:rPr>
                <w:rFonts w:ascii="Times New Roman" w:hAnsi="Times New Roman"/>
                <w:sz w:val="28"/>
                <w:szCs w:val="28"/>
              </w:rPr>
              <w:t xml:space="preserve"> и спортивных</w:t>
            </w:r>
            <w:r w:rsidRPr="00D57BC1">
              <w:rPr>
                <w:rFonts w:ascii="Times New Roman" w:hAnsi="Times New Roman"/>
                <w:sz w:val="28"/>
                <w:szCs w:val="28"/>
              </w:rPr>
              <w:t xml:space="preserve"> площадок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C477C" w14:textId="77777777"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250,0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8F6412" w14:textId="77777777"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250,0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FEE27A" w14:textId="77777777"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250,0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33749" w14:textId="77777777"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750,0</w:t>
            </w:r>
          </w:p>
        </w:tc>
      </w:tr>
      <w:tr w:rsidR="008A2183" w:rsidRPr="00D57BC1" w14:paraId="12626D4A" w14:textId="77777777" w:rsidTr="00705FAC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BF2B40" w14:textId="77777777" w:rsidR="008A2183" w:rsidRPr="00D57BC1" w:rsidRDefault="00BA7CF6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AF317" w14:textId="05F0B01A" w:rsidR="008A2183" w:rsidRPr="00D57BC1" w:rsidRDefault="00FF4F3F" w:rsidP="000A097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Обустройство и содержание детских площадок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CA613" w14:textId="296E93B8" w:rsidR="008A2183" w:rsidRPr="00527D15" w:rsidRDefault="002B497F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11490,67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FC163F" w14:textId="77777777"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150,00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EE45BB" w14:textId="77777777"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150,00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5DE6B" w14:textId="77777777"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1900,00</w:t>
            </w:r>
          </w:p>
        </w:tc>
      </w:tr>
      <w:tr w:rsidR="008A2183" w:rsidRPr="00D57BC1" w14:paraId="74CC547A" w14:textId="77777777" w:rsidTr="00705FAC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76F1F" w14:textId="77777777" w:rsidR="008A2183" w:rsidRPr="00D57BC1" w:rsidRDefault="006A0AA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3EDDCA" w14:textId="77777777" w:rsidR="008A2183" w:rsidRPr="00D57BC1" w:rsidRDefault="008A2183" w:rsidP="00705FA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 xml:space="preserve">Вывоз мусора </w:t>
            </w:r>
            <w:r w:rsidR="00705FAC">
              <w:rPr>
                <w:rFonts w:ascii="Times New Roman" w:hAnsi="Times New Roman"/>
                <w:sz w:val="28"/>
                <w:szCs w:val="28"/>
              </w:rPr>
              <w:t xml:space="preserve">по поселению (ликвидация </w:t>
            </w:r>
            <w:proofErr w:type="spellStart"/>
            <w:proofErr w:type="gramStart"/>
            <w:r w:rsidR="00705FAC">
              <w:rPr>
                <w:rFonts w:ascii="Times New Roman" w:hAnsi="Times New Roman"/>
                <w:sz w:val="28"/>
                <w:szCs w:val="28"/>
              </w:rPr>
              <w:t>несанкционирован-ных</w:t>
            </w:r>
            <w:proofErr w:type="spellEnd"/>
            <w:proofErr w:type="gramEnd"/>
            <w:r w:rsidR="00705FAC">
              <w:rPr>
                <w:rFonts w:ascii="Times New Roman" w:hAnsi="Times New Roman"/>
                <w:sz w:val="28"/>
                <w:szCs w:val="28"/>
              </w:rPr>
              <w:t xml:space="preserve"> свалок)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F6CF2" w14:textId="022BFA32" w:rsidR="008A2183" w:rsidRPr="00527D15" w:rsidRDefault="00FF4F3F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500</w:t>
            </w:r>
            <w:r w:rsidR="00FA084F"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933C3B" w14:textId="77777777" w:rsidR="008A2183" w:rsidRPr="00527D15" w:rsidRDefault="00091C57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6</w:t>
            </w:r>
            <w:r w:rsidR="00FA084F"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00,00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7A85BD" w14:textId="77777777" w:rsidR="00FA084F" w:rsidRPr="00527D15" w:rsidRDefault="00091C57" w:rsidP="00091C57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6</w:t>
            </w:r>
            <w:r w:rsidR="00FA084F"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00,00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9897D" w14:textId="212B4FA7" w:rsidR="008A2183" w:rsidRPr="00527D15" w:rsidRDefault="00091C57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</w:t>
            </w:r>
            <w:r w:rsidR="00FF4F3F">
              <w:rPr>
                <w:rFonts w:ascii="Times New Roman" w:hAnsi="Times New Roman"/>
                <w:color w:val="FF0000"/>
                <w:sz w:val="28"/>
                <w:szCs w:val="28"/>
              </w:rPr>
              <w:t>7</w:t>
            </w:r>
            <w:r w:rsidR="00FA084F"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00,00</w:t>
            </w:r>
          </w:p>
        </w:tc>
      </w:tr>
      <w:tr w:rsidR="008A2183" w:rsidRPr="00D57BC1" w14:paraId="133C947D" w14:textId="77777777" w:rsidTr="00705FAC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D1C4E1" w14:textId="77777777" w:rsidR="008A2183" w:rsidRPr="00D57BC1" w:rsidRDefault="006A0AA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ACF9E" w14:textId="77777777" w:rsidR="008A2183" w:rsidRPr="00D57BC1" w:rsidRDefault="008A218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Мероприятия по скашиванию травы в летний период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7BBF1C" w14:textId="77777777"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150,00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5F5F6E" w14:textId="77777777"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150,00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CB2A9" w14:textId="77777777" w:rsidR="008A2183" w:rsidRPr="00527D15" w:rsidRDefault="00527D15" w:rsidP="00F47EE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150,00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EE3FA" w14:textId="77777777" w:rsidR="008A2183" w:rsidRPr="00527D15" w:rsidRDefault="00527D15" w:rsidP="00BA7CF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450,00</w:t>
            </w:r>
          </w:p>
        </w:tc>
      </w:tr>
      <w:tr w:rsidR="008A2183" w:rsidRPr="00D57BC1" w14:paraId="271218FE" w14:textId="77777777" w:rsidTr="00705FAC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192867" w14:textId="77777777" w:rsidR="008A2183" w:rsidRPr="00D57BC1" w:rsidRDefault="006A0AA3" w:rsidP="00DF182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2FA93E" w14:textId="77777777" w:rsidR="008A2183" w:rsidRDefault="008A218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Проведение субботников</w:t>
            </w:r>
          </w:p>
          <w:p w14:paraId="657CA7B5" w14:textId="77777777" w:rsidR="008B62A3" w:rsidRPr="00D57BC1" w:rsidRDefault="008B62A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3AB214" w14:textId="77777777" w:rsidR="008A2183" w:rsidRPr="00527D15" w:rsidRDefault="006A0AA3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E959D" w14:textId="77777777" w:rsidR="008A2183" w:rsidRPr="00527D15" w:rsidRDefault="006A0AA3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4E74AF" w14:textId="77777777" w:rsidR="008A2183" w:rsidRPr="00527D15" w:rsidRDefault="006A0AA3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DF56CF" w14:textId="77777777" w:rsidR="008A2183" w:rsidRPr="00527D15" w:rsidRDefault="006A0AA3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0</w:t>
            </w:r>
          </w:p>
        </w:tc>
      </w:tr>
      <w:tr w:rsidR="007B695C" w:rsidRPr="00D57BC1" w14:paraId="484C5047" w14:textId="77777777" w:rsidTr="00705FAC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55A149" w14:textId="77777777" w:rsidR="007B695C" w:rsidRPr="00D57BC1" w:rsidRDefault="00BD5806" w:rsidP="006C311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1965A0" w14:textId="77777777" w:rsidR="007B695C" w:rsidRPr="00D57BC1" w:rsidRDefault="006C311C" w:rsidP="006A0AA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Обслуживание уличного освещения на территории поселения 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5CB1EB" w14:textId="77777777" w:rsidR="007B695C" w:rsidRPr="00527D15" w:rsidRDefault="00527D15" w:rsidP="00BA7CF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200,00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227BE3" w14:textId="77777777" w:rsidR="007B695C" w:rsidRPr="00527D15" w:rsidRDefault="00527D15" w:rsidP="00CB09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200,00</w:t>
            </w:r>
          </w:p>
          <w:p w14:paraId="45F75C27" w14:textId="77777777" w:rsidR="007133A6" w:rsidRPr="00527D15" w:rsidRDefault="007133A6" w:rsidP="00CB096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970FD9" w14:textId="77777777" w:rsidR="007B695C" w:rsidRPr="00527D15" w:rsidRDefault="00527D15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200,00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47CB3A" w14:textId="77777777" w:rsidR="007B695C" w:rsidRPr="00527D15" w:rsidRDefault="00527D15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600,00</w:t>
            </w:r>
          </w:p>
        </w:tc>
      </w:tr>
      <w:tr w:rsidR="00E54012" w:rsidRPr="00D57BC1" w14:paraId="637A53EC" w14:textId="77777777" w:rsidTr="006A0AA3">
        <w:trPr>
          <w:trHeight w:val="1104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2B09653" w14:textId="77777777" w:rsidR="00E54012" w:rsidRDefault="00BD5806" w:rsidP="006C311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B83C286" w14:textId="77777777" w:rsidR="00E54012" w:rsidRDefault="00EA4065" w:rsidP="0018024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Оплата за потребление </w:t>
            </w:r>
            <w:r w:rsidR="00E54012">
              <w:rPr>
                <w:rFonts w:ascii="Times New Roman" w:hAnsi="Times New Roman"/>
                <w:sz w:val="28"/>
                <w:szCs w:val="28"/>
              </w:rPr>
              <w:t>уличного освещения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8CA5663" w14:textId="77777777" w:rsidR="00BA7CF6" w:rsidRPr="00527D15" w:rsidRDefault="00527D15" w:rsidP="00EE167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100,00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1560E74A" w14:textId="77777777" w:rsidR="00E54012" w:rsidRPr="00527D15" w:rsidRDefault="00527D15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100,00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195B4C2" w14:textId="77777777" w:rsidR="00E54012" w:rsidRPr="00527D15" w:rsidRDefault="00527D15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100,00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7445D21" w14:textId="77777777" w:rsidR="00E54012" w:rsidRPr="00527D15" w:rsidRDefault="00527D15" w:rsidP="005F63B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300,00</w:t>
            </w:r>
          </w:p>
          <w:p w14:paraId="04B58EFD" w14:textId="77777777" w:rsidR="006A0AA3" w:rsidRPr="00527D15" w:rsidRDefault="006A0AA3" w:rsidP="005F63B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  <w:p w14:paraId="443B24C6" w14:textId="77777777" w:rsidR="006A0AA3" w:rsidRPr="00527D15" w:rsidRDefault="006A0AA3" w:rsidP="005F63B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  <w:p w14:paraId="2BFEA7DB" w14:textId="77777777" w:rsidR="006A0AA3" w:rsidRPr="00527D15" w:rsidRDefault="006A0AA3" w:rsidP="005F63B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6A0AA3" w:rsidRPr="00D57BC1" w14:paraId="11302D68" w14:textId="77777777" w:rsidTr="006A0AA3">
        <w:trPr>
          <w:trHeight w:val="504"/>
        </w:trPr>
        <w:tc>
          <w:tcPr>
            <w:tcW w:w="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F27CFE" w14:textId="77777777" w:rsidR="006A0AA3" w:rsidRDefault="00BD5806" w:rsidP="006C311C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20A90" w14:textId="7A705A75" w:rsidR="006A0AA3" w:rsidRDefault="006A0AA3" w:rsidP="0018024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Мероприятия по устройству зон отдыха для жителей поселения</w:t>
            </w:r>
            <w:r w:rsidR="00FF4F3F">
              <w:rPr>
                <w:rFonts w:ascii="Times New Roman" w:hAnsi="Times New Roman"/>
                <w:sz w:val="28"/>
                <w:szCs w:val="28"/>
              </w:rPr>
              <w:t>, спортивных площадок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4C44E6" w14:textId="4FC848AE" w:rsidR="006A0AA3" w:rsidRPr="00527D15" w:rsidRDefault="002B497F" w:rsidP="00EE167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3770,49</w:t>
            </w:r>
            <w:r w:rsidR="002E7CA0"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,0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C1EDF" w14:textId="77777777" w:rsidR="006A0AA3" w:rsidRPr="00527D15" w:rsidRDefault="00527D15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250,00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391978" w14:textId="77777777" w:rsidR="006A0AA3" w:rsidRPr="00527D15" w:rsidRDefault="00527D15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250,00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92DCE0" w14:textId="77777777" w:rsidR="006A0AA3" w:rsidRPr="00527D15" w:rsidRDefault="00527D15" w:rsidP="005F63B5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6140,00</w:t>
            </w:r>
          </w:p>
        </w:tc>
      </w:tr>
      <w:tr w:rsidR="008A2183" w:rsidRPr="00D57BC1" w14:paraId="756289C1" w14:textId="77777777" w:rsidTr="00705FAC"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4AB2D2" w14:textId="77777777" w:rsidR="008A2183" w:rsidRPr="00D57BC1" w:rsidRDefault="008A218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BAD311" w14:textId="77777777" w:rsidR="008A2183" w:rsidRPr="00D57BC1" w:rsidRDefault="008A2183" w:rsidP="00437B7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57BC1">
              <w:rPr>
                <w:rFonts w:ascii="Times New Roman" w:hAnsi="Times New Roman"/>
                <w:sz w:val="28"/>
                <w:szCs w:val="28"/>
              </w:rPr>
              <w:t>ИТОГО</w:t>
            </w:r>
            <w:r w:rsidR="00EF08AA"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401688" w14:textId="10E14E3B" w:rsidR="008A2183" w:rsidRPr="00527D15" w:rsidRDefault="002B497F" w:rsidP="0067729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15261,16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AD4216" w14:textId="054CAD30" w:rsidR="008A2183" w:rsidRPr="00527D15" w:rsidRDefault="002B497F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3500</w:t>
            </w:r>
            <w:r w:rsidR="00527D15"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,00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D284D" w14:textId="7672C20A" w:rsidR="008A2183" w:rsidRPr="00527D15" w:rsidRDefault="002B497F" w:rsidP="008D26D3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3500</w:t>
            </w:r>
            <w:r w:rsidR="00527D15" w:rsidRPr="00527D15">
              <w:rPr>
                <w:rFonts w:ascii="Times New Roman" w:hAnsi="Times New Roman"/>
                <w:color w:val="FF0000"/>
                <w:sz w:val="28"/>
                <w:szCs w:val="28"/>
              </w:rPr>
              <w:t>,00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FD170" w14:textId="1D4013D4" w:rsidR="008A2183" w:rsidRPr="00527D15" w:rsidRDefault="002B497F" w:rsidP="0067729F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/>
                <w:color w:val="FF0000"/>
                <w:sz w:val="28"/>
                <w:szCs w:val="28"/>
              </w:rPr>
              <w:t>22261,16</w:t>
            </w:r>
          </w:p>
        </w:tc>
      </w:tr>
    </w:tbl>
    <w:p w14:paraId="604BA9AC" w14:textId="77777777" w:rsidR="008A2183" w:rsidRPr="00D57BC1" w:rsidRDefault="008A2183" w:rsidP="008A2183">
      <w:pPr>
        <w:jc w:val="both"/>
        <w:rPr>
          <w:rFonts w:ascii="Times New Roman" w:hAnsi="Times New Roman"/>
        </w:rPr>
      </w:pPr>
    </w:p>
    <w:p w14:paraId="51B90F5D" w14:textId="77777777" w:rsidR="0059579F" w:rsidRDefault="0059579F" w:rsidP="008A218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38F417F" w14:textId="77777777" w:rsidR="00527D15" w:rsidRDefault="00527D15" w:rsidP="008A218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9D06F63" w14:textId="77777777" w:rsidR="00527D15" w:rsidRDefault="00527D15" w:rsidP="008A218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C4E2963" w14:textId="77777777" w:rsidR="008A2183" w:rsidRPr="00D57BC1" w:rsidRDefault="008A2183" w:rsidP="008A218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57BC1">
        <w:rPr>
          <w:rFonts w:ascii="Times New Roman" w:hAnsi="Times New Roman"/>
          <w:b/>
          <w:bCs/>
          <w:sz w:val="28"/>
          <w:szCs w:val="28"/>
        </w:rPr>
        <w:t>Ожидаемые результаты реализации Программы, социально-экономическая эффективность Программы.</w:t>
      </w:r>
    </w:p>
    <w:p w14:paraId="5D96C7E7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</w:r>
    </w:p>
    <w:p w14:paraId="7C7FDC61" w14:textId="77777777" w:rsidR="008A2183" w:rsidRPr="00D57BC1" w:rsidRDefault="008A2183" w:rsidP="00BE1D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</w:r>
      <w:r w:rsidRPr="00D57BC1">
        <w:rPr>
          <w:rFonts w:ascii="Times New Roman" w:hAnsi="Times New Roman"/>
          <w:sz w:val="28"/>
          <w:szCs w:val="28"/>
        </w:rPr>
        <w:tab/>
      </w:r>
    </w:p>
    <w:p w14:paraId="503671EB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lastRenderedPageBreak/>
        <w:tab/>
        <w:t>Ожидаемые конечные результаты Программы связаны с обеспечением надежной работы объектов благоустройства, увеличением экологической безопасности, эстетическими и другими свойствами в целом, улучшающими вид территории поселения.</w:t>
      </w:r>
    </w:p>
    <w:p w14:paraId="53BD27CD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Реализация мероприятий Программы предполагает достижение следующих результатов:</w:t>
      </w:r>
    </w:p>
    <w:p w14:paraId="1AACBEBD" w14:textId="77777777" w:rsidR="008A2183" w:rsidRPr="00D57BC1" w:rsidRDefault="008A2183" w:rsidP="008A2183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развитие положительных тенденций в создании благоприятной среды жизнедеятельности;</w:t>
      </w:r>
    </w:p>
    <w:p w14:paraId="701E1546" w14:textId="77777777" w:rsidR="008A2183" w:rsidRPr="00D57BC1" w:rsidRDefault="008A2183" w:rsidP="008A2183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повышение степени удовлетворенности населения уровнем благоустройства;</w:t>
      </w:r>
    </w:p>
    <w:p w14:paraId="4D231C9C" w14:textId="77777777" w:rsidR="00BE1D77" w:rsidRPr="00BE1D77" w:rsidRDefault="008A2183" w:rsidP="008A2183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улучшение технического состояния отдельных объектов благоустройства;</w:t>
      </w:r>
    </w:p>
    <w:p w14:paraId="570D6204" w14:textId="77777777" w:rsidR="008A2183" w:rsidRPr="00D57BC1" w:rsidRDefault="00BE1D77" w:rsidP="008A2183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проведение организационно-хозяйственных мероприятий по сбору и вывозу несанкционированных свалок.</w:t>
      </w:r>
    </w:p>
    <w:p w14:paraId="37760906" w14:textId="77777777" w:rsidR="008A2183" w:rsidRPr="00D57BC1" w:rsidRDefault="008A2183" w:rsidP="008A2183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улучшение санитарного и экологического состояния населенных пунктов поселения;</w:t>
      </w:r>
    </w:p>
    <w:p w14:paraId="4644EF4A" w14:textId="77777777" w:rsidR="008A2183" w:rsidRDefault="008A2183" w:rsidP="008A2183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повышение уровня эстетики поселения;</w:t>
      </w:r>
    </w:p>
    <w:p w14:paraId="5D9CC7FE" w14:textId="77777777" w:rsidR="008A2183" w:rsidRPr="00D57BC1" w:rsidRDefault="008A2183" w:rsidP="008A2183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привлечение молодого поколения к участию по благоустройству населенных пунктов в поселении.</w:t>
      </w:r>
    </w:p>
    <w:p w14:paraId="62B13A81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41E61E5" w14:textId="77777777" w:rsidR="008A2183" w:rsidRDefault="008A2183" w:rsidP="008A218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57BC1">
        <w:rPr>
          <w:rFonts w:ascii="Times New Roman" w:hAnsi="Times New Roman"/>
          <w:b/>
          <w:bCs/>
          <w:sz w:val="28"/>
          <w:szCs w:val="28"/>
        </w:rPr>
        <w:t>Организация управления Программой</w:t>
      </w:r>
    </w:p>
    <w:p w14:paraId="5C9E71C5" w14:textId="77777777" w:rsidR="008A2183" w:rsidRPr="00D57BC1" w:rsidRDefault="008A2183" w:rsidP="008A218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57F7BC4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Реализация Программы осуществляется в соответствии с действующим законодательством, нормативно-правовыми актами администрации </w:t>
      </w:r>
      <w:r w:rsidR="00EE2F76">
        <w:rPr>
          <w:rFonts w:ascii="Times New Roman" w:hAnsi="Times New Roman"/>
          <w:sz w:val="28"/>
          <w:szCs w:val="28"/>
        </w:rPr>
        <w:t>Крутогоровское сельское поселение Соболевского муниципального района Камчатского края</w:t>
      </w:r>
      <w:r w:rsidRPr="00D57BC1">
        <w:rPr>
          <w:rFonts w:ascii="Times New Roman" w:hAnsi="Times New Roman"/>
          <w:sz w:val="28"/>
          <w:szCs w:val="28"/>
        </w:rPr>
        <w:t xml:space="preserve">, определяющими механизм реализации муниципальных программ </w:t>
      </w:r>
      <w:r w:rsidR="006A0AA3">
        <w:rPr>
          <w:rFonts w:ascii="Times New Roman" w:hAnsi="Times New Roman"/>
          <w:sz w:val="28"/>
          <w:szCs w:val="28"/>
        </w:rPr>
        <w:t xml:space="preserve">Крутогоровского </w:t>
      </w:r>
      <w:r w:rsidRPr="00D57BC1">
        <w:rPr>
          <w:rFonts w:ascii="Times New Roman" w:hAnsi="Times New Roman"/>
          <w:sz w:val="28"/>
          <w:szCs w:val="28"/>
        </w:rPr>
        <w:t>сельского поселения.</w:t>
      </w:r>
    </w:p>
    <w:p w14:paraId="46BBE8F1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 xml:space="preserve">Администрация </w:t>
      </w:r>
      <w:r w:rsidR="006A0AA3">
        <w:rPr>
          <w:rFonts w:ascii="Times New Roman" w:hAnsi="Times New Roman"/>
          <w:sz w:val="28"/>
          <w:szCs w:val="28"/>
        </w:rPr>
        <w:t>Крутогоровского</w:t>
      </w:r>
      <w:r w:rsidRPr="00D57BC1">
        <w:rPr>
          <w:rFonts w:ascii="Times New Roman" w:hAnsi="Times New Roman"/>
          <w:sz w:val="28"/>
          <w:szCs w:val="28"/>
        </w:rPr>
        <w:t>сельского поселения:</w:t>
      </w:r>
    </w:p>
    <w:p w14:paraId="31E43E1E" w14:textId="77777777" w:rsidR="008A2183" w:rsidRPr="00D57BC1" w:rsidRDefault="008A2183" w:rsidP="008A2183">
      <w:pPr>
        <w:numPr>
          <w:ilvl w:val="1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осуществляет контроль за выполнением мероприятий Программы;</w:t>
      </w:r>
    </w:p>
    <w:p w14:paraId="1C2FD333" w14:textId="77777777" w:rsidR="008A2183" w:rsidRPr="00D57BC1" w:rsidRDefault="008A2183" w:rsidP="008A2183">
      <w:pPr>
        <w:numPr>
          <w:ilvl w:val="1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проводит анализ выполнения и готовит отчеты о выполнении Программы, включая меры по повышению эффективности ее реализации;</w:t>
      </w:r>
    </w:p>
    <w:p w14:paraId="71C61E3F" w14:textId="77777777" w:rsidR="008A2183" w:rsidRPr="00D57BC1" w:rsidRDefault="008A2183" w:rsidP="008A2183">
      <w:pPr>
        <w:numPr>
          <w:ilvl w:val="1"/>
          <w:numId w:val="8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несет ответственность за достижение цели и решение задач, за обеспечение утвержденных значений показателей в ходе реализации Программы.</w:t>
      </w:r>
    </w:p>
    <w:p w14:paraId="5883451B" w14:textId="77777777" w:rsidR="008A2183" w:rsidRPr="00D57BC1" w:rsidRDefault="008A2183" w:rsidP="008A218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ab/>
        <w:t>Реализация муниципальной целевой программы сельского поселения осуществляется на основе:</w:t>
      </w:r>
    </w:p>
    <w:p w14:paraId="3EFEFE24" w14:textId="77777777" w:rsidR="008A2183" w:rsidRPr="00D57BC1" w:rsidRDefault="008A2183" w:rsidP="008A2183">
      <w:pPr>
        <w:numPr>
          <w:ilvl w:val="1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муниципальных контрактов (договоров), заключаемых муниципальным заказчиком Программы с исполнителями программных мероприятий в соответствии с действующим законодательством;</w:t>
      </w:r>
    </w:p>
    <w:p w14:paraId="5768830B" w14:textId="77777777" w:rsidR="008A2183" w:rsidRPr="00D57BC1" w:rsidRDefault="008A2183" w:rsidP="008A2183">
      <w:pPr>
        <w:numPr>
          <w:ilvl w:val="1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BC1">
        <w:rPr>
          <w:rFonts w:ascii="Times New Roman" w:hAnsi="Times New Roman"/>
          <w:sz w:val="28"/>
          <w:szCs w:val="28"/>
        </w:rPr>
        <w:t>условий, порядка, правил, утвержденных федеральными, областными и муниципальными нормативными правовыми актами.</w:t>
      </w:r>
    </w:p>
    <w:p w14:paraId="5F782046" w14:textId="77777777" w:rsidR="008A2183" w:rsidRDefault="008A2183" w:rsidP="008A2183">
      <w:pPr>
        <w:jc w:val="both"/>
        <w:rPr>
          <w:sz w:val="28"/>
          <w:szCs w:val="28"/>
        </w:rPr>
      </w:pPr>
    </w:p>
    <w:p w14:paraId="1E7B111F" w14:textId="77777777" w:rsidR="00DD6483" w:rsidRDefault="00DD6483" w:rsidP="00DD6483">
      <w:pPr>
        <w:widowControl w:val="0"/>
        <w:tabs>
          <w:tab w:val="left" w:pos="11445"/>
          <w:tab w:val="right" w:pos="15735"/>
        </w:tabs>
        <w:autoSpaceDE w:val="0"/>
        <w:autoSpaceDN w:val="0"/>
        <w:adjustRightInd w:val="0"/>
        <w:ind w:right="-1165"/>
        <w:outlineLvl w:val="1"/>
        <w:rPr>
          <w:rFonts w:ascii="Times New Roman" w:hAnsi="Times New Roman"/>
        </w:rPr>
        <w:sectPr w:rsidR="00DD6483" w:rsidSect="002B6C4F">
          <w:pgSz w:w="11906" w:h="16838"/>
          <w:pgMar w:top="567" w:right="851" w:bottom="568" w:left="1701" w:header="709" w:footer="709" w:gutter="0"/>
          <w:cols w:space="708"/>
          <w:docGrid w:linePitch="360"/>
        </w:sectPr>
      </w:pPr>
    </w:p>
    <w:p w14:paraId="724C971E" w14:textId="77777777" w:rsidR="00DD6483" w:rsidRDefault="00DD6483" w:rsidP="00DD64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Par339"/>
      <w:bookmarkEnd w:id="0"/>
      <w:r w:rsidRPr="0086535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Перечень мероприятий программы </w:t>
      </w:r>
    </w:p>
    <w:p w14:paraId="7F4E5753" w14:textId="378F361E" w:rsidR="00DD6483" w:rsidRPr="00E8619B" w:rsidRDefault="00E8619B" w:rsidP="00DD6483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19B">
        <w:rPr>
          <w:rFonts w:ascii="Times New Roman" w:hAnsi="Times New Roman"/>
          <w:b/>
          <w:sz w:val="24"/>
          <w:szCs w:val="24"/>
        </w:rPr>
        <w:t xml:space="preserve">«Благоустройство территории </w:t>
      </w:r>
      <w:r w:rsidR="006A0AA3">
        <w:rPr>
          <w:rFonts w:ascii="Times New Roman" w:hAnsi="Times New Roman" w:cs="Times New Roman"/>
          <w:b/>
          <w:sz w:val="24"/>
          <w:szCs w:val="24"/>
        </w:rPr>
        <w:t>Крутогоровскогосельского поселения</w:t>
      </w:r>
      <w:r w:rsidR="00EE2F76">
        <w:rPr>
          <w:rFonts w:ascii="Times New Roman" w:hAnsi="Times New Roman" w:cs="Times New Roman"/>
          <w:b/>
          <w:sz w:val="24"/>
          <w:szCs w:val="24"/>
        </w:rPr>
        <w:t xml:space="preserve"> Соболевского муниципального района Камчатского края</w:t>
      </w:r>
      <w:r w:rsidRPr="00E8619B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FF4F3F">
        <w:rPr>
          <w:rFonts w:ascii="Times New Roman" w:hAnsi="Times New Roman" w:cs="Times New Roman"/>
          <w:b/>
          <w:sz w:val="24"/>
          <w:szCs w:val="24"/>
        </w:rPr>
        <w:t>2025-2027</w:t>
      </w:r>
      <w:r w:rsidR="00A529A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529AC">
        <w:rPr>
          <w:rFonts w:ascii="Times New Roman" w:hAnsi="Times New Roman" w:cs="Times New Roman"/>
          <w:b/>
          <w:sz w:val="24"/>
          <w:szCs w:val="24"/>
        </w:rPr>
        <w:t>г.г</w:t>
      </w:r>
      <w:proofErr w:type="spellEnd"/>
      <w:r w:rsidR="00A529AC">
        <w:rPr>
          <w:rFonts w:ascii="Times New Roman" w:hAnsi="Times New Roman" w:cs="Times New Roman"/>
          <w:b/>
          <w:sz w:val="24"/>
          <w:szCs w:val="24"/>
        </w:rPr>
        <w:t>.</w:t>
      </w:r>
      <w:r w:rsidRPr="00E8619B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W w:w="14974" w:type="dxa"/>
        <w:tblCellSpacing w:w="5" w:type="nil"/>
        <w:tblInd w:w="-67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8"/>
        <w:gridCol w:w="2268"/>
        <w:gridCol w:w="1380"/>
        <w:gridCol w:w="1172"/>
        <w:gridCol w:w="1417"/>
        <w:gridCol w:w="850"/>
        <w:gridCol w:w="1169"/>
        <w:gridCol w:w="1056"/>
        <w:gridCol w:w="1319"/>
        <w:gridCol w:w="2126"/>
        <w:gridCol w:w="1649"/>
      </w:tblGrid>
      <w:tr w:rsidR="00DD6483" w:rsidRPr="0086535E" w14:paraId="0489FC41" w14:textId="77777777" w:rsidTr="00DD3406">
        <w:trPr>
          <w:trHeight w:val="320"/>
          <w:tblCellSpacing w:w="5" w:type="nil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0E0C" w14:textId="77777777"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N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п/п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EF26" w14:textId="77777777"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>Мероприятия по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реализации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программы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6A55" w14:textId="77777777"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Источники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финансирования</w:t>
            </w:r>
          </w:p>
        </w:tc>
        <w:tc>
          <w:tcPr>
            <w:tcW w:w="1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1D83" w14:textId="77777777"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Срок 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исполнения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143E" w14:textId="77777777"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Объем   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финансирования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мероприятия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в текущем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финансовом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году (тыс.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руб.)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4659" w14:textId="77777777"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>Всего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(тыс.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руб.)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4842C" w14:textId="77777777"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>Объем финансирования по годам (тыс. руб.)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5C88" w14:textId="77777777"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>Ответственный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за выполнение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мероприятия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программы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B15D" w14:textId="77777777" w:rsidR="00DD6483" w:rsidRPr="0086535E" w:rsidRDefault="00DD648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Планируемые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результаты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выполнения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мероприятий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программы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</w:p>
        </w:tc>
      </w:tr>
      <w:tr w:rsidR="00916BAE" w:rsidRPr="0086535E" w14:paraId="582FB186" w14:textId="77777777" w:rsidTr="00DD3406">
        <w:trPr>
          <w:trHeight w:val="800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F752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D6FC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6559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056F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6823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BE772" w14:textId="77777777" w:rsidR="00916BAE" w:rsidRPr="00285CD3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ED6E" w14:textId="0B3B7F19" w:rsidR="00916BAE" w:rsidRPr="00285CD3" w:rsidRDefault="00916BAE" w:rsidP="008B40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20</w:t>
            </w:r>
            <w:r w:rsidR="006A0AA3"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</w:t>
            </w:r>
            <w:r w:rsidR="002B497F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5</w:t>
            </w:r>
            <w:r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A02D" w14:textId="60929FD8" w:rsidR="00916BAE" w:rsidRPr="00285CD3" w:rsidRDefault="00916BAE" w:rsidP="008B40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20</w:t>
            </w:r>
            <w:r w:rsidR="006A0AA3"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</w:t>
            </w:r>
            <w:r w:rsidR="002B497F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6</w:t>
            </w:r>
            <w:r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4CB12" w14:textId="6651C09C" w:rsidR="00916BAE" w:rsidRPr="00285CD3" w:rsidRDefault="00916BAE" w:rsidP="008B40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  <w:r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20</w:t>
            </w:r>
            <w:r w:rsidR="006A0AA3"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2</w:t>
            </w:r>
            <w:r w:rsidR="002B497F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>7</w:t>
            </w:r>
            <w:r w:rsidRPr="00285CD3">
              <w:rPr>
                <w:rFonts w:ascii="Times New Roman" w:eastAsia="Calibri" w:hAnsi="Times New Roman" w:cs="Times New Roman"/>
                <w:b/>
                <w:sz w:val="16"/>
                <w:szCs w:val="16"/>
              </w:rPr>
              <w:t xml:space="preserve"> год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F3A99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B6E1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234C52" w:rsidRPr="0086535E" w14:paraId="48BB858A" w14:textId="77777777" w:rsidTr="00DD3406">
        <w:trPr>
          <w:trHeight w:val="320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8BA4F13" w14:textId="77777777"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1.  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E786D3C" w14:textId="77777777"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Основные мероприятия  </w:t>
            </w:r>
          </w:p>
          <w:p w14:paraId="4D036EC3" w14:textId="77777777"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121F" w14:textId="77777777"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CFC96" w14:textId="259C5BF1" w:rsidR="00234C52" w:rsidRPr="0086535E" w:rsidRDefault="00FF4F3F" w:rsidP="008B40A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2025-2027</w:t>
            </w:r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г.г</w:t>
            </w:r>
            <w:proofErr w:type="spellEnd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2F1B7" w14:textId="77777777"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FD08B" w14:textId="77777777" w:rsidR="00234C52" w:rsidRPr="00285CD3" w:rsidRDefault="00285CD3" w:rsidP="004241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5CD3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11940,00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6740" w14:textId="42710328" w:rsidR="00234C52" w:rsidRPr="00285CD3" w:rsidRDefault="002B497F" w:rsidP="0042418D">
            <w:pPr>
              <w:pStyle w:val="ConsPlusCell"/>
              <w:jc w:val="center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15261,16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B44D" w14:textId="77777777" w:rsidR="00234C52" w:rsidRPr="00285CD3" w:rsidRDefault="00285CD3" w:rsidP="0042418D">
            <w:pPr>
              <w:pStyle w:val="ConsPlusCell"/>
              <w:jc w:val="center"/>
              <w:rPr>
                <w:b/>
                <w:color w:val="FF0000"/>
                <w:sz w:val="16"/>
                <w:szCs w:val="16"/>
              </w:rPr>
            </w:pPr>
            <w:r w:rsidRPr="00285CD3">
              <w:rPr>
                <w:b/>
                <w:color w:val="FF0000"/>
                <w:sz w:val="16"/>
                <w:szCs w:val="16"/>
              </w:rPr>
              <w:t>1700,00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D4B3" w14:textId="77777777" w:rsidR="00234C52" w:rsidRPr="00285CD3" w:rsidRDefault="00285CD3" w:rsidP="0042418D">
            <w:pPr>
              <w:pStyle w:val="ConsPlusCell"/>
              <w:jc w:val="center"/>
              <w:rPr>
                <w:b/>
                <w:color w:val="FF0000"/>
                <w:sz w:val="16"/>
                <w:szCs w:val="16"/>
              </w:rPr>
            </w:pPr>
            <w:r w:rsidRPr="00285CD3">
              <w:rPr>
                <w:b/>
                <w:color w:val="FF0000"/>
                <w:sz w:val="16"/>
                <w:szCs w:val="16"/>
              </w:rPr>
              <w:t>1700,00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B1FD" w14:textId="77777777"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72461" w14:textId="77777777"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234C52" w:rsidRPr="0086535E" w14:paraId="1224D72E" w14:textId="77777777" w:rsidTr="00DD3406">
        <w:trPr>
          <w:trHeight w:val="221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FED2FA" w14:textId="77777777"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F0A47A" w14:textId="77777777"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A620" w14:textId="77777777"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МБ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F03E" w14:textId="77777777"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C5376" w14:textId="77777777"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AC703" w14:textId="77777777" w:rsidR="00234C52" w:rsidRPr="00285CD3" w:rsidRDefault="00285CD3" w:rsidP="004241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5CD3">
              <w:rPr>
                <w:rFonts w:ascii="Times New Roman" w:hAnsi="Times New Roman" w:cs="Times New Roman"/>
                <w:b/>
                <w:color w:val="FF0000"/>
                <w:sz w:val="16"/>
                <w:szCs w:val="16"/>
              </w:rPr>
              <w:t>8300,00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7C5A" w14:textId="7E1AF9A1" w:rsidR="00234C52" w:rsidRPr="00285CD3" w:rsidRDefault="002B497F" w:rsidP="0042418D">
            <w:pPr>
              <w:pStyle w:val="ConsPlusCell"/>
              <w:jc w:val="center"/>
              <w:rPr>
                <w:b/>
                <w:color w:val="FF0000"/>
                <w:sz w:val="16"/>
                <w:szCs w:val="16"/>
              </w:rPr>
            </w:pPr>
            <w:r>
              <w:rPr>
                <w:b/>
                <w:color w:val="FF0000"/>
                <w:sz w:val="16"/>
                <w:szCs w:val="16"/>
              </w:rPr>
              <w:t>5956,98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86BA" w14:textId="77777777" w:rsidR="00234C52" w:rsidRPr="00285CD3" w:rsidRDefault="00285CD3" w:rsidP="0042418D">
            <w:pPr>
              <w:pStyle w:val="ConsPlusCell"/>
              <w:jc w:val="center"/>
              <w:rPr>
                <w:b/>
                <w:color w:val="FF0000"/>
                <w:sz w:val="16"/>
                <w:szCs w:val="16"/>
              </w:rPr>
            </w:pPr>
            <w:r w:rsidRPr="00285CD3">
              <w:rPr>
                <w:b/>
                <w:color w:val="FF0000"/>
                <w:sz w:val="16"/>
                <w:szCs w:val="16"/>
              </w:rPr>
              <w:t>1700,00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5520" w14:textId="77777777" w:rsidR="00234C52" w:rsidRPr="00285CD3" w:rsidRDefault="00285CD3" w:rsidP="0042418D">
            <w:pPr>
              <w:pStyle w:val="ConsPlusCell"/>
              <w:jc w:val="center"/>
              <w:rPr>
                <w:b/>
                <w:color w:val="FF0000"/>
                <w:sz w:val="16"/>
                <w:szCs w:val="16"/>
              </w:rPr>
            </w:pPr>
            <w:r w:rsidRPr="00285CD3">
              <w:rPr>
                <w:b/>
                <w:color w:val="FF0000"/>
                <w:sz w:val="16"/>
                <w:szCs w:val="16"/>
              </w:rPr>
              <w:t>1700,00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3985F" w14:textId="77777777"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55FE" w14:textId="77777777" w:rsidR="00234C52" w:rsidRPr="0086535E" w:rsidRDefault="00234C52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916BAE" w:rsidRPr="0086535E" w14:paraId="43A81E1B" w14:textId="77777777" w:rsidTr="00DD3406">
        <w:trPr>
          <w:trHeight w:val="289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B463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8080B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94BD0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</w:t>
            </w:r>
            <w:r w:rsidR="006A0AA3">
              <w:rPr>
                <w:rFonts w:ascii="Times New Roman" w:eastAsia="Calibri" w:hAnsi="Times New Roman" w:cs="Times New Roman"/>
                <w:sz w:val="16"/>
                <w:szCs w:val="16"/>
              </w:rPr>
              <w:t>К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Б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3EC9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B5ECB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46F2" w14:textId="77777777" w:rsidR="00916BAE" w:rsidRPr="00285CD3" w:rsidRDefault="00285CD3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5CD3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3640,00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E8A68" w14:textId="430D66FE" w:rsidR="00916BAE" w:rsidRPr="00285CD3" w:rsidRDefault="002B497F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9304,18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07F1D" w14:textId="77777777" w:rsidR="00916BAE" w:rsidRPr="00285CD3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5CD3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5260" w14:textId="77777777" w:rsidR="00916BAE" w:rsidRPr="00285CD3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5CD3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1AB9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FE9C6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916BAE" w:rsidRPr="0086535E" w14:paraId="5C7CC93C" w14:textId="77777777" w:rsidTr="00DD3406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397CF19" w14:textId="77777777" w:rsidR="00916BAE" w:rsidRPr="0086535E" w:rsidRDefault="00916BAE" w:rsidP="00594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  <w:r w:rsidR="00594C80"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1F0AB08" w14:textId="77777777" w:rsidR="00916BAE" w:rsidRPr="00607B05" w:rsidRDefault="00607B05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07B05">
              <w:rPr>
                <w:rFonts w:ascii="Times New Roman" w:hAnsi="Times New Roman"/>
                <w:sz w:val="16"/>
                <w:szCs w:val="16"/>
              </w:rPr>
              <w:t>Содержание</w:t>
            </w:r>
            <w:r w:rsidR="006A0AA3">
              <w:rPr>
                <w:rFonts w:ascii="Times New Roman" w:hAnsi="Times New Roman"/>
                <w:sz w:val="16"/>
                <w:szCs w:val="16"/>
              </w:rPr>
              <w:t xml:space="preserve"> и ремонт</w:t>
            </w:r>
            <w:r w:rsidRPr="00607B05">
              <w:rPr>
                <w:rFonts w:ascii="Times New Roman" w:hAnsi="Times New Roman"/>
                <w:sz w:val="16"/>
                <w:szCs w:val="16"/>
              </w:rPr>
              <w:t xml:space="preserve"> детских и спортивных площадок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072E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64F2B" w14:textId="183DAD26" w:rsidR="00916BAE" w:rsidRPr="0086535E" w:rsidRDefault="00FF4F3F" w:rsidP="004268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2025-2027</w:t>
            </w:r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г.г</w:t>
            </w:r>
            <w:proofErr w:type="spellEnd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0E32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6B61" w14:textId="3B11F09B" w:rsidR="00916BAE" w:rsidRPr="00280848" w:rsidRDefault="002B497F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15761,16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5290" w14:textId="47897E9C" w:rsidR="00916BAE" w:rsidRPr="00280848" w:rsidRDefault="002B497F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15261,16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2E7D" w14:textId="77777777" w:rsidR="00916BAE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D3286" w14:textId="77777777" w:rsidR="00916BAE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129B" w14:textId="77777777" w:rsidR="00916BAE" w:rsidRPr="0086535E" w:rsidRDefault="00916BAE" w:rsidP="00607B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E7936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916BAE" w:rsidRPr="0086535E" w14:paraId="3D684C58" w14:textId="77777777" w:rsidTr="00DD3406">
        <w:trPr>
          <w:trHeight w:val="428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DA9D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8E60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F4CF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бюджета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поселения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6D4F" w14:textId="77777777" w:rsidR="00916BAE" w:rsidRPr="0086535E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4DCF" w14:textId="77777777" w:rsidR="00916BAE" w:rsidRPr="00280848" w:rsidRDefault="00916BA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DD6F" w14:textId="77777777" w:rsidR="00916BAE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750,00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BFFF" w14:textId="4A1BAA97" w:rsidR="00916BAE" w:rsidRPr="00280848" w:rsidRDefault="002B497F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5956,98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156DB" w14:textId="77777777" w:rsidR="00916BAE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DD265" w14:textId="77777777" w:rsidR="00916BAE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476F" w14:textId="09777564" w:rsidR="00916BAE" w:rsidRPr="0086535E" w:rsidRDefault="0086053F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Глава администрации Крутогоровского сельского поселения </w:t>
            </w:r>
            <w:r w:rsidR="002B497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Струнина А.В.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1F87" w14:textId="77777777" w:rsidR="00916BAE" w:rsidRPr="00FA61E5" w:rsidRDefault="00FA61E5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A61E5">
              <w:rPr>
                <w:rFonts w:ascii="Times New Roman" w:hAnsi="Times New Roman" w:cs="Times New Roman"/>
                <w:sz w:val="16"/>
                <w:szCs w:val="16"/>
              </w:rPr>
              <w:t>Улучшение технического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и эстетического</w:t>
            </w:r>
            <w:r w:rsidRPr="00FA61E5">
              <w:rPr>
                <w:rFonts w:ascii="Times New Roman" w:hAnsi="Times New Roman" w:cs="Times New Roman"/>
                <w:sz w:val="16"/>
                <w:szCs w:val="16"/>
              </w:rPr>
              <w:t xml:space="preserve"> состояния отдельных объектов благоустройства</w:t>
            </w:r>
          </w:p>
        </w:tc>
      </w:tr>
      <w:tr w:rsidR="004268B7" w:rsidRPr="0086535E" w14:paraId="41324A21" w14:textId="77777777" w:rsidTr="00DD3406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5459EB0" w14:textId="77777777" w:rsidR="004268B7" w:rsidRPr="0086535E" w:rsidRDefault="004268B7" w:rsidP="00594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bookmarkStart w:id="1" w:name="_GoBack" w:colFirst="11" w:colLast="11"/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  <w:r w:rsidR="00594C80"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AE5B428" w14:textId="77777777" w:rsidR="004268B7" w:rsidRPr="00607B05" w:rsidRDefault="0086053F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</w:t>
            </w:r>
            <w:r w:rsidRPr="0086053F">
              <w:rPr>
                <w:rFonts w:ascii="Times New Roman" w:hAnsi="Times New Roman"/>
                <w:sz w:val="16"/>
                <w:szCs w:val="16"/>
              </w:rPr>
              <w:t>ероприятия по содержанию и ремонту мемориала звезды воинам, погибшим в годы Великой Отечественной войны, алее славы, памятника В.И. Ленина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43CA" w14:textId="77777777"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6D61" w14:textId="4ED62E3E" w:rsidR="004268B7" w:rsidRPr="0086535E" w:rsidRDefault="00FF4F3F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2025-2027</w:t>
            </w:r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г.г</w:t>
            </w:r>
            <w:proofErr w:type="spellEnd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09A3" w14:textId="77777777"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A588" w14:textId="77777777" w:rsidR="004268B7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1600,00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1ACA" w14:textId="77777777" w:rsidR="004268B7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07CB1" w14:textId="77777777" w:rsidR="004268B7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C6CD1" w14:textId="77777777" w:rsidR="004268B7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5196" w14:textId="77777777"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C227" w14:textId="77777777"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836C76" w:rsidRPr="0086535E" w14:paraId="54331C74" w14:textId="77777777" w:rsidTr="00BA6BF8">
        <w:trPr>
          <w:trHeight w:val="910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52A669" w14:textId="77777777" w:rsidR="00836C76" w:rsidRDefault="00836C76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C6DC7E" w14:textId="77777777" w:rsidR="00836C76" w:rsidRPr="007C3A42" w:rsidRDefault="00836C76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14:paraId="5A059926" w14:textId="77777777" w:rsidR="00836C76" w:rsidRPr="0086535E" w:rsidRDefault="00836C76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бюджета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поселения</w:t>
            </w:r>
          </w:p>
        </w:tc>
        <w:tc>
          <w:tcPr>
            <w:tcW w:w="1172" w:type="dxa"/>
            <w:tcBorders>
              <w:left w:val="single" w:sz="4" w:space="0" w:color="auto"/>
              <w:right w:val="single" w:sz="4" w:space="0" w:color="auto"/>
            </w:tcBorders>
          </w:tcPr>
          <w:p w14:paraId="23D13CAB" w14:textId="77777777" w:rsidR="00836C76" w:rsidRPr="0086535E" w:rsidRDefault="00836C76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2D113B3F" w14:textId="77777777" w:rsidR="00836C76" w:rsidRPr="00280848" w:rsidRDefault="00836C76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14:paraId="091AB289" w14:textId="77777777" w:rsidR="00836C76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1600,00</w:t>
            </w:r>
          </w:p>
        </w:tc>
        <w:tc>
          <w:tcPr>
            <w:tcW w:w="1169" w:type="dxa"/>
            <w:tcBorders>
              <w:left w:val="single" w:sz="4" w:space="0" w:color="auto"/>
              <w:right w:val="single" w:sz="4" w:space="0" w:color="auto"/>
            </w:tcBorders>
          </w:tcPr>
          <w:p w14:paraId="603FF2A8" w14:textId="77777777" w:rsidR="00836C76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1056" w:type="dxa"/>
            <w:tcBorders>
              <w:left w:val="single" w:sz="4" w:space="0" w:color="auto"/>
              <w:right w:val="single" w:sz="4" w:space="0" w:color="auto"/>
            </w:tcBorders>
          </w:tcPr>
          <w:p w14:paraId="104CFC6A" w14:textId="77777777" w:rsidR="00836C76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1319" w:type="dxa"/>
            <w:tcBorders>
              <w:left w:val="single" w:sz="4" w:space="0" w:color="auto"/>
              <w:right w:val="single" w:sz="4" w:space="0" w:color="auto"/>
            </w:tcBorders>
          </w:tcPr>
          <w:p w14:paraId="747C18C4" w14:textId="77777777" w:rsidR="00836C76" w:rsidRP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57CF0220" w14:textId="0685AF2A" w:rsidR="00836C76" w:rsidRPr="0086535E" w:rsidRDefault="00836C76" w:rsidP="00607B0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Глава администрации Крутогоровского сельского поселения </w:t>
            </w:r>
            <w:r w:rsidR="002B497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Струнина А.В.</w:t>
            </w:r>
          </w:p>
        </w:tc>
        <w:tc>
          <w:tcPr>
            <w:tcW w:w="1649" w:type="dxa"/>
            <w:tcBorders>
              <w:left w:val="single" w:sz="4" w:space="0" w:color="auto"/>
              <w:right w:val="single" w:sz="4" w:space="0" w:color="auto"/>
            </w:tcBorders>
          </w:tcPr>
          <w:p w14:paraId="3B916742" w14:textId="77777777" w:rsidR="00836C76" w:rsidRPr="0086535E" w:rsidRDefault="00836C76" w:rsidP="00836C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A61E5">
              <w:rPr>
                <w:rFonts w:ascii="Times New Roman" w:hAnsi="Times New Roman" w:cs="Times New Roman"/>
                <w:sz w:val="16"/>
                <w:szCs w:val="16"/>
              </w:rPr>
              <w:t xml:space="preserve">Улучшение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эстетического</w:t>
            </w:r>
            <w:r w:rsidRPr="00FA61E5">
              <w:rPr>
                <w:rFonts w:ascii="Times New Roman" w:hAnsi="Times New Roman" w:cs="Times New Roman"/>
                <w:sz w:val="16"/>
                <w:szCs w:val="16"/>
              </w:rPr>
              <w:t xml:space="preserve"> состояния </w:t>
            </w:r>
            <w:r>
              <w:rPr>
                <w:rFonts w:ascii="Times New Roman" w:hAnsi="Times New Roman"/>
                <w:sz w:val="16"/>
                <w:szCs w:val="16"/>
              </w:rPr>
              <w:t>памятника, мемориала, алей</w:t>
            </w:r>
          </w:p>
        </w:tc>
      </w:tr>
      <w:tr w:rsidR="004268B7" w:rsidRPr="0086535E" w14:paraId="1CFF6FCF" w14:textId="77777777" w:rsidTr="00DD3406">
        <w:trPr>
          <w:trHeight w:val="428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760F0" w14:textId="77777777" w:rsidR="004268B7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A603" w14:textId="77777777" w:rsidR="004268B7" w:rsidRPr="007C3A42" w:rsidRDefault="004268B7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9E3A" w14:textId="77777777"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E871" w14:textId="77777777"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1AEF" w14:textId="77777777"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0FB2B" w14:textId="77777777" w:rsidR="004268B7" w:rsidRPr="0086053F" w:rsidRDefault="004268B7" w:rsidP="00714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913E" w14:textId="77777777" w:rsidR="004268B7" w:rsidRPr="0086053F" w:rsidRDefault="004268B7" w:rsidP="007146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AB39" w14:textId="77777777" w:rsidR="004268B7" w:rsidRPr="0086053F" w:rsidRDefault="004268B7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9048" w14:textId="77777777" w:rsidR="004268B7" w:rsidRPr="0086053F" w:rsidRDefault="004268B7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0D8B" w14:textId="77777777" w:rsidR="004268B7" w:rsidRPr="0086535E" w:rsidRDefault="004268B7" w:rsidP="00235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8336" w14:textId="77777777" w:rsidR="004268B7" w:rsidRPr="00FF2234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4268B7" w:rsidRPr="0086535E" w14:paraId="28D6E943" w14:textId="77777777" w:rsidTr="00DD3406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E710CBA" w14:textId="77777777" w:rsidR="004268B7" w:rsidRDefault="004268B7" w:rsidP="00594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  <w:r w:rsidR="00836C76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201FBB6" w14:textId="77777777" w:rsidR="004268B7" w:rsidRDefault="004268B7" w:rsidP="00437B7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C010E0">
              <w:rPr>
                <w:rFonts w:ascii="Times New Roman" w:hAnsi="Times New Roman"/>
                <w:sz w:val="16"/>
                <w:szCs w:val="16"/>
              </w:rPr>
              <w:t xml:space="preserve">Вывоз мусора по поселению (ликвидация </w:t>
            </w:r>
            <w:proofErr w:type="spellStart"/>
            <w:proofErr w:type="gramStart"/>
            <w:r w:rsidRPr="00C010E0">
              <w:rPr>
                <w:rFonts w:ascii="Times New Roman" w:hAnsi="Times New Roman"/>
                <w:sz w:val="16"/>
                <w:szCs w:val="16"/>
              </w:rPr>
              <w:t>несанкционирован-ных</w:t>
            </w:r>
            <w:proofErr w:type="spellEnd"/>
            <w:proofErr w:type="gramEnd"/>
            <w:r w:rsidRPr="00C010E0">
              <w:rPr>
                <w:rFonts w:ascii="Times New Roman" w:hAnsi="Times New Roman"/>
                <w:sz w:val="16"/>
                <w:szCs w:val="16"/>
              </w:rPr>
              <w:t xml:space="preserve"> свалок)</w:t>
            </w:r>
          </w:p>
          <w:p w14:paraId="41223B2D" w14:textId="77777777" w:rsidR="004268B7" w:rsidRDefault="004268B7" w:rsidP="00437B7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594500D1" w14:textId="77777777" w:rsidR="004268B7" w:rsidRDefault="004268B7" w:rsidP="00437B7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473D391A" w14:textId="77777777" w:rsidR="004268B7" w:rsidRDefault="004268B7" w:rsidP="00437B7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12C478DC" w14:textId="77777777" w:rsidR="004268B7" w:rsidRDefault="004268B7" w:rsidP="00437B7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165D3E4E" w14:textId="77777777" w:rsidR="004268B7" w:rsidRDefault="004268B7" w:rsidP="00437B7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14:paraId="122BFA86" w14:textId="77777777" w:rsidR="004268B7" w:rsidRPr="007C3A42" w:rsidRDefault="004268B7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A565" w14:textId="77777777" w:rsidR="004268B7" w:rsidRPr="0086535E" w:rsidRDefault="004268B7" w:rsidP="008D3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EECF" w14:textId="15589F8B" w:rsidR="004268B7" w:rsidRPr="0086535E" w:rsidRDefault="00FF4F3F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2025-2027</w:t>
            </w:r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г.г</w:t>
            </w:r>
            <w:proofErr w:type="spellEnd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D29E1" w14:textId="77777777"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7CCD" w14:textId="77777777" w:rsidR="004268B7" w:rsidRPr="00280848" w:rsidRDefault="00594C80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1800,00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72B4" w14:textId="77777777" w:rsidR="004268B7" w:rsidRPr="00280848" w:rsidRDefault="00594C80" w:rsidP="008D32D1">
            <w:pPr>
              <w:pStyle w:val="ConsPlusCell"/>
              <w:jc w:val="center"/>
              <w:rPr>
                <w:color w:val="FF0000"/>
                <w:sz w:val="16"/>
                <w:szCs w:val="16"/>
              </w:rPr>
            </w:pPr>
            <w:r w:rsidRPr="00280848">
              <w:rPr>
                <w:color w:val="FF0000"/>
                <w:sz w:val="16"/>
                <w:szCs w:val="16"/>
              </w:rPr>
              <w:t>600,00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4001" w14:textId="77777777" w:rsidR="004268B7" w:rsidRPr="00280848" w:rsidRDefault="00594C80" w:rsidP="008D32D1">
            <w:pPr>
              <w:pStyle w:val="ConsPlusCell"/>
              <w:jc w:val="center"/>
              <w:rPr>
                <w:color w:val="FF0000"/>
                <w:sz w:val="16"/>
                <w:szCs w:val="16"/>
              </w:rPr>
            </w:pPr>
            <w:r w:rsidRPr="00280848">
              <w:rPr>
                <w:color w:val="FF0000"/>
                <w:sz w:val="16"/>
                <w:szCs w:val="16"/>
              </w:rPr>
              <w:t>600,00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2D51" w14:textId="77777777" w:rsidR="004268B7" w:rsidRPr="00280848" w:rsidRDefault="00594C80" w:rsidP="008D32D1">
            <w:pPr>
              <w:pStyle w:val="ConsPlusCell"/>
              <w:jc w:val="center"/>
              <w:rPr>
                <w:color w:val="FF0000"/>
                <w:sz w:val="16"/>
                <w:szCs w:val="16"/>
              </w:rPr>
            </w:pPr>
            <w:r w:rsidRPr="00280848">
              <w:rPr>
                <w:color w:val="FF0000"/>
                <w:sz w:val="16"/>
                <w:szCs w:val="16"/>
              </w:rPr>
              <w:t>600,00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7D28" w14:textId="77777777" w:rsidR="004268B7" w:rsidRPr="007C3A42" w:rsidRDefault="004268B7" w:rsidP="00235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A1D68" w14:textId="77777777" w:rsidR="004268B7" w:rsidRPr="00FF2234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94C80" w:rsidRPr="0086535E" w14:paraId="772BA516" w14:textId="77777777" w:rsidTr="00280848">
        <w:trPr>
          <w:trHeight w:val="727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77F2" w14:textId="77777777" w:rsidR="00594C80" w:rsidRDefault="00594C80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95920" w14:textId="77777777" w:rsidR="00594C80" w:rsidRPr="007C3A42" w:rsidRDefault="00594C80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1523" w14:textId="77777777" w:rsidR="00594C80" w:rsidRPr="0086535E" w:rsidRDefault="00594C80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бюджета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поселения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CADC" w14:textId="77777777" w:rsidR="00594C80" w:rsidRPr="0086535E" w:rsidRDefault="00594C80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5062" w14:textId="77777777" w:rsidR="00594C80" w:rsidRPr="0086535E" w:rsidRDefault="00594C80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FA030" w14:textId="77777777" w:rsidR="00594C80" w:rsidRPr="00280848" w:rsidRDefault="00594C80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1800,00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0A29" w14:textId="77777777" w:rsidR="00594C80" w:rsidRPr="00280848" w:rsidRDefault="00594C80" w:rsidP="00EE2F76">
            <w:pPr>
              <w:pStyle w:val="ConsPlusCell"/>
              <w:jc w:val="center"/>
              <w:rPr>
                <w:color w:val="FF0000"/>
                <w:sz w:val="16"/>
                <w:szCs w:val="16"/>
              </w:rPr>
            </w:pPr>
            <w:r w:rsidRPr="00280848">
              <w:rPr>
                <w:color w:val="FF0000"/>
                <w:sz w:val="16"/>
                <w:szCs w:val="16"/>
              </w:rPr>
              <w:t>600,00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F8DA1" w14:textId="77777777" w:rsidR="00594C80" w:rsidRPr="00280848" w:rsidRDefault="00594C80" w:rsidP="00EE2F76">
            <w:pPr>
              <w:pStyle w:val="ConsPlusCell"/>
              <w:jc w:val="center"/>
              <w:rPr>
                <w:color w:val="FF0000"/>
                <w:sz w:val="16"/>
                <w:szCs w:val="16"/>
              </w:rPr>
            </w:pPr>
            <w:r w:rsidRPr="00280848">
              <w:rPr>
                <w:color w:val="FF0000"/>
                <w:sz w:val="16"/>
                <w:szCs w:val="16"/>
              </w:rPr>
              <w:t>600,00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1EF3" w14:textId="77777777" w:rsidR="00594C80" w:rsidRPr="00280848" w:rsidRDefault="00594C80" w:rsidP="00EE2F76">
            <w:pPr>
              <w:pStyle w:val="ConsPlusCell"/>
              <w:jc w:val="center"/>
              <w:rPr>
                <w:color w:val="FF0000"/>
                <w:sz w:val="16"/>
                <w:szCs w:val="16"/>
              </w:rPr>
            </w:pPr>
            <w:r w:rsidRPr="00280848">
              <w:rPr>
                <w:color w:val="FF0000"/>
                <w:sz w:val="16"/>
                <w:szCs w:val="16"/>
              </w:rPr>
              <w:t>600,00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5125E" w14:textId="36A24382" w:rsidR="00594C80" w:rsidRPr="007C3A42" w:rsidRDefault="00836C76" w:rsidP="00235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Глава администрации Крутогоровского сельского поселения </w:t>
            </w:r>
            <w:r w:rsidR="002B497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Струнина А.В.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5B92" w14:textId="77777777" w:rsidR="00594C80" w:rsidRPr="00D229B7" w:rsidRDefault="00594C80" w:rsidP="00E004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229B7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ение своевременной </w:t>
            </w:r>
            <w:r w:rsidRPr="00D229B7">
              <w:rPr>
                <w:rFonts w:ascii="Times New Roman" w:eastAsia="Times New Roman" w:hAnsi="Times New Roman" w:cs="Times New Roman"/>
                <w:sz w:val="16"/>
                <w:szCs w:val="16"/>
              </w:rPr>
              <w:t>ликвидаци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и</w:t>
            </w:r>
            <w:r w:rsidRPr="00D229B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несанкционированных свалок</w:t>
            </w:r>
          </w:p>
        </w:tc>
      </w:tr>
      <w:tr w:rsidR="004268B7" w:rsidRPr="0086535E" w14:paraId="14DF7AC9" w14:textId="77777777" w:rsidTr="00DD3406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0692DE8" w14:textId="77777777" w:rsidR="004268B7" w:rsidRDefault="004268B7" w:rsidP="00594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  <w:r w:rsidR="00836C76"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E13134B" w14:textId="77777777" w:rsidR="004268B7" w:rsidRPr="00235085" w:rsidRDefault="004268B7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235085">
              <w:rPr>
                <w:rFonts w:ascii="Times New Roman" w:hAnsi="Times New Roman"/>
                <w:sz w:val="16"/>
                <w:szCs w:val="16"/>
              </w:rPr>
              <w:t>Мероприятия по скашиванию травы в летний период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8014E" w14:textId="77777777" w:rsidR="004268B7" w:rsidRPr="0086535E" w:rsidRDefault="004268B7" w:rsidP="008D3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FE1B" w14:textId="43F166A5" w:rsidR="004268B7" w:rsidRPr="0086535E" w:rsidRDefault="00FF4F3F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2025-2027</w:t>
            </w:r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г.г</w:t>
            </w:r>
            <w:proofErr w:type="spellEnd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1385" w14:textId="77777777"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CBAA0" w14:textId="77777777"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450,00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2F6A" w14:textId="77777777"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450,00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E48E" w14:textId="77777777"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450,00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7D668" w14:textId="77777777"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450,00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91DD0" w14:textId="77777777" w:rsidR="004268B7" w:rsidRPr="007C3A42" w:rsidRDefault="004268B7" w:rsidP="00235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979B9" w14:textId="77777777" w:rsidR="004268B7" w:rsidRPr="00FF2234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268B7" w:rsidRPr="0086535E" w14:paraId="02117B82" w14:textId="77777777" w:rsidTr="00DD3406">
        <w:trPr>
          <w:trHeight w:val="428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3CEC" w14:textId="77777777" w:rsidR="004268B7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03A6" w14:textId="77777777" w:rsidR="004268B7" w:rsidRPr="007C3A42" w:rsidRDefault="004268B7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CFF2" w14:textId="77777777" w:rsidR="004268B7" w:rsidRPr="0086535E" w:rsidRDefault="004268B7" w:rsidP="008D3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бюджета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поселения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A4C2F" w14:textId="77777777" w:rsidR="004268B7" w:rsidRPr="0086535E" w:rsidRDefault="004268B7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975AC" w14:textId="77777777" w:rsidR="004268B7" w:rsidRPr="00280848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43613" w14:textId="77777777"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450,00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7B01" w14:textId="77777777"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91D5" w14:textId="77777777"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96242" w14:textId="77777777"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150,00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5B90" w14:textId="2AB63069" w:rsidR="004268B7" w:rsidRPr="007C3A42" w:rsidRDefault="00836C76" w:rsidP="00235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Глава администрации Крутогоровского сельского поселения </w:t>
            </w:r>
            <w:r w:rsidR="002B497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Струнина А.В.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7821" w14:textId="77777777" w:rsidR="004268B7" w:rsidRPr="00554CE4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4CE4">
              <w:rPr>
                <w:rFonts w:ascii="Times New Roman" w:hAnsi="Times New Roman" w:cs="Times New Roman"/>
                <w:sz w:val="16"/>
                <w:szCs w:val="16"/>
              </w:rPr>
              <w:t>Покос газонов в летний период</w:t>
            </w:r>
          </w:p>
        </w:tc>
      </w:tr>
      <w:tr w:rsidR="004268B7" w:rsidRPr="0086535E" w14:paraId="74A3D2DA" w14:textId="77777777" w:rsidTr="00DD3406">
        <w:trPr>
          <w:trHeight w:val="428"/>
          <w:tblCellSpacing w:w="5" w:type="nil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BE4D1" w14:textId="77777777" w:rsidR="004268B7" w:rsidRDefault="004268B7" w:rsidP="00594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  <w:r w:rsidR="00836C76"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627C8" w14:textId="7455BA8B" w:rsidR="004268B7" w:rsidRDefault="002B497F" w:rsidP="00E27B7F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Обслуживание</w:t>
            </w:r>
            <w:r w:rsidR="00836C76">
              <w:rPr>
                <w:rFonts w:ascii="Times New Roman" w:hAnsi="Times New Roman" w:cs="Times New Roman"/>
                <w:sz w:val="16"/>
                <w:szCs w:val="16"/>
              </w:rPr>
              <w:t xml:space="preserve"> зоны отдыха для жителей Крутогоровского сельского поселения</w:t>
            </w:r>
          </w:p>
          <w:p w14:paraId="4070E5D1" w14:textId="77777777" w:rsidR="004268B7" w:rsidRPr="007C3A42" w:rsidRDefault="004268B7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6BAD" w14:textId="77777777" w:rsidR="004268B7" w:rsidRPr="0086535E" w:rsidRDefault="004268B7" w:rsidP="00E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A323" w14:textId="3394A8B2" w:rsidR="004268B7" w:rsidRPr="0086535E" w:rsidRDefault="00FF4F3F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2025-2027</w:t>
            </w:r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г.г</w:t>
            </w:r>
            <w:proofErr w:type="spellEnd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6702" w14:textId="77777777" w:rsidR="004268B7" w:rsidRPr="0086535E" w:rsidRDefault="004268B7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83C7" w14:textId="77777777" w:rsidR="004268B7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6140,00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75125" w14:textId="29F79369" w:rsidR="004268B7" w:rsidRPr="00280848" w:rsidRDefault="002B497F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25</w:t>
            </w:r>
            <w:r w:rsidR="002E7CA0"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C8D7" w14:textId="77777777" w:rsidR="004268B7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B61F" w14:textId="77777777" w:rsidR="004268B7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8B12F" w14:textId="610747AD" w:rsidR="004268B7" w:rsidRPr="007C3A42" w:rsidRDefault="00DC5391" w:rsidP="00235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Глава администрации Крутогоровского сельского поселения </w:t>
            </w:r>
            <w:r w:rsidR="002B497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Струнина А.В.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21D88" w14:textId="77777777" w:rsidR="004268B7" w:rsidRPr="00554CE4" w:rsidRDefault="00DC5391" w:rsidP="00DC539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Улучшение эстетического состояния территории Крутогоровского СП</w:t>
            </w:r>
          </w:p>
        </w:tc>
      </w:tr>
      <w:tr w:rsidR="00280848" w:rsidRPr="0086535E" w14:paraId="6D2801BA" w14:textId="77777777" w:rsidTr="00DD3406">
        <w:trPr>
          <w:trHeight w:val="428"/>
          <w:tblCellSpacing w:w="5" w:type="nil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CFD57" w14:textId="77777777" w:rsidR="00280848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CE17" w14:textId="77777777" w:rsidR="00280848" w:rsidRPr="007C3A42" w:rsidRDefault="00280848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2403E" w14:textId="77777777" w:rsidR="00280848" w:rsidRPr="0086535E" w:rsidRDefault="00285CD3" w:rsidP="008D3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КБ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55FA" w14:textId="6C6AD031" w:rsidR="00280848" w:rsidRPr="0086535E" w:rsidRDefault="00FF4F3F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2025-2027</w:t>
            </w:r>
            <w:r w:rsidR="00285CD3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285CD3">
              <w:rPr>
                <w:rFonts w:ascii="Times New Roman" w:eastAsia="Calibri" w:hAnsi="Times New Roman" w:cs="Times New Roman"/>
                <w:sz w:val="16"/>
                <w:szCs w:val="16"/>
              </w:rPr>
              <w:t>г.г</w:t>
            </w:r>
            <w:proofErr w:type="spellEnd"/>
            <w:r w:rsidR="00285CD3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A2E4A" w14:textId="77777777" w:rsidR="00280848" w:rsidRPr="0086535E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97E4" w14:textId="77777777" w:rsidR="00280848" w:rsidRPr="00280848" w:rsidRDefault="00285CD3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3640,00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5B27D" w14:textId="77777777" w:rsidR="00280848" w:rsidRPr="00280848" w:rsidRDefault="00285CD3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3640,00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22C6" w14:textId="77777777" w:rsidR="00280848" w:rsidRPr="00280848" w:rsidRDefault="00285CD3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FD11" w14:textId="77777777" w:rsidR="00280848" w:rsidRPr="00280848" w:rsidRDefault="00285CD3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847AC" w14:textId="77777777" w:rsidR="00280848" w:rsidRPr="007C3A42" w:rsidRDefault="00280848" w:rsidP="00235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6ACD" w14:textId="77777777" w:rsidR="00280848" w:rsidRPr="00554CE4" w:rsidRDefault="00280848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bookmarkEnd w:id="1"/>
      <w:tr w:rsidR="004268B7" w:rsidRPr="0086535E" w14:paraId="626F160A" w14:textId="77777777" w:rsidTr="00DD3406">
        <w:trPr>
          <w:trHeight w:val="428"/>
          <w:tblCellSpacing w:w="5" w:type="nil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32CF" w14:textId="77777777" w:rsidR="004268B7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4FAF5" w14:textId="77777777" w:rsidR="004268B7" w:rsidRPr="007C3A42" w:rsidRDefault="004268B7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2E9F" w14:textId="77777777" w:rsidR="004268B7" w:rsidRPr="0086535E" w:rsidRDefault="004268B7" w:rsidP="008D32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бюджета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поселения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4449" w14:textId="77777777" w:rsidR="004268B7" w:rsidRPr="0086535E" w:rsidRDefault="004268B7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52AD" w14:textId="77777777"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8C7F" w14:textId="77777777" w:rsidR="004268B7" w:rsidRPr="00280848" w:rsidRDefault="00285CD3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2500,00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9450" w14:textId="77777777" w:rsidR="004268B7" w:rsidRPr="00280848" w:rsidRDefault="00285CD3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2000,00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5B967" w14:textId="77777777"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64D1A" w14:textId="77777777" w:rsidR="004268B7" w:rsidRPr="00280848" w:rsidRDefault="00280848" w:rsidP="008D32D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D07E" w14:textId="77777777" w:rsidR="004268B7" w:rsidRPr="007C3A42" w:rsidRDefault="004268B7" w:rsidP="00235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277F" w14:textId="77777777" w:rsidR="004268B7" w:rsidRPr="00554CE4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268B7" w:rsidRPr="0086535E" w14:paraId="5DF76735" w14:textId="77777777" w:rsidTr="00DD3406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AAD74D8" w14:textId="77777777" w:rsidR="004268B7" w:rsidRDefault="004268B7" w:rsidP="00594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  <w:r w:rsidR="00DC5391"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B685BEF" w14:textId="77777777" w:rsidR="004268B7" w:rsidRPr="00285552" w:rsidRDefault="004268B7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  <w:r w:rsidRPr="00285552">
              <w:rPr>
                <w:rFonts w:ascii="Times New Roman" w:hAnsi="Times New Roman"/>
                <w:sz w:val="16"/>
                <w:szCs w:val="16"/>
              </w:rPr>
              <w:t>Проведение субботников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B504" w14:textId="77777777" w:rsidR="004268B7" w:rsidRPr="0086535E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C4872" w14:textId="1E002D60" w:rsidR="004268B7" w:rsidRPr="0086535E" w:rsidRDefault="00FF4F3F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2025-2027</w:t>
            </w:r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г.г</w:t>
            </w:r>
            <w:proofErr w:type="spellEnd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3022" w14:textId="77777777" w:rsidR="004268B7" w:rsidRPr="0086535E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73F5A" w14:textId="77777777" w:rsidR="004268B7" w:rsidRPr="00DC5391" w:rsidRDefault="00DC5391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C5391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61F9C" w14:textId="77777777" w:rsidR="004268B7" w:rsidRPr="00DC5391" w:rsidRDefault="00DC5391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C5391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7B30" w14:textId="77777777" w:rsidR="004268B7" w:rsidRPr="00DC5391" w:rsidRDefault="00DC5391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C5391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C046" w14:textId="77777777" w:rsidR="004268B7" w:rsidRPr="00DC5391" w:rsidRDefault="00DC5391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C5391">
              <w:rPr>
                <w:rFonts w:ascii="Times New Roman" w:eastAsia="Calibri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5FD1F" w14:textId="77777777" w:rsidR="004268B7" w:rsidRPr="007C3A42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50E0" w14:textId="77777777" w:rsidR="004268B7" w:rsidRPr="00554CE4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268B7" w:rsidRPr="0086535E" w14:paraId="26F1BE9F" w14:textId="77777777" w:rsidTr="00DD3406">
        <w:trPr>
          <w:trHeight w:val="428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F412E" w14:textId="77777777" w:rsidR="004268B7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47540" w14:textId="77777777" w:rsidR="004268B7" w:rsidRPr="007C3A42" w:rsidRDefault="004268B7" w:rsidP="00437B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F5B0" w14:textId="77777777" w:rsidR="004268B7" w:rsidRPr="0086535E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бюджета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поселения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827D2" w14:textId="77777777" w:rsidR="004268B7" w:rsidRPr="0086535E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C76B0" w14:textId="77777777" w:rsidR="004268B7" w:rsidRPr="0086535E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1F7C8" w14:textId="77777777" w:rsidR="004268B7" w:rsidRPr="0086053F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B9630" w14:textId="77777777" w:rsidR="004268B7" w:rsidRPr="0086053F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D83E1" w14:textId="77777777" w:rsidR="004268B7" w:rsidRPr="0086053F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943C8" w14:textId="77777777" w:rsidR="004268B7" w:rsidRPr="0086053F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9F8A4" w14:textId="4675C35E" w:rsidR="004268B7" w:rsidRPr="007C3A42" w:rsidRDefault="00DC5391" w:rsidP="006C311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Глава администрации Крутогоровского сельского поселения </w:t>
            </w:r>
            <w:r w:rsidR="002B497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Струнина А.В.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9320" w14:textId="77777777" w:rsidR="004268B7" w:rsidRPr="004A67C4" w:rsidRDefault="004268B7" w:rsidP="004A67C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A67C4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shd w:val="clear" w:color="auto" w:fill="FFFFFF"/>
              </w:rPr>
              <w:t>Улучшение экологической обстановки и создание среды, комфортной для проживания жителей поселения</w:t>
            </w:r>
            <w:r w:rsidRPr="004A67C4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  <w:p w14:paraId="00ED3408" w14:textId="77777777" w:rsidR="004268B7" w:rsidRPr="00554CE4" w:rsidRDefault="004268B7" w:rsidP="006C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268B7" w:rsidRPr="0086535E" w14:paraId="41E55215" w14:textId="77777777" w:rsidTr="00EE2F76">
        <w:trPr>
          <w:trHeight w:val="428"/>
          <w:tblCellSpacing w:w="5" w:type="nil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32A9795" w14:textId="77777777" w:rsidR="004268B7" w:rsidRPr="0086535E" w:rsidRDefault="004268B7" w:rsidP="00594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  <w:r w:rsidR="00DC5391"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405E87D" w14:textId="77777777" w:rsidR="004268B7" w:rsidRPr="003E0864" w:rsidRDefault="004268B7" w:rsidP="002808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E0864">
              <w:rPr>
                <w:rFonts w:ascii="Times New Roman" w:hAnsi="Times New Roman"/>
                <w:sz w:val="16"/>
                <w:szCs w:val="16"/>
              </w:rPr>
              <w:t xml:space="preserve">Обслуживание уличного освещения на территории поселения 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4CBD4" w14:textId="77777777" w:rsidR="004268B7" w:rsidRPr="0086535E" w:rsidRDefault="004268B7" w:rsidP="00E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C5FFD" w14:textId="3FFB4E8B" w:rsidR="004268B7" w:rsidRPr="0086535E" w:rsidRDefault="00FF4F3F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2025-2027</w:t>
            </w:r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г.г</w:t>
            </w:r>
            <w:proofErr w:type="spellEnd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5882" w14:textId="77777777" w:rsidR="004268B7" w:rsidRPr="0086535E" w:rsidRDefault="004268B7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F46C6" w14:textId="77777777" w:rsidR="004268B7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600,00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AE1B6" w14:textId="77777777" w:rsidR="004268B7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200,00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DD68" w14:textId="77777777" w:rsidR="004268B7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200,00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7B3E6" w14:textId="77777777" w:rsidR="004268B7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b/>
                <w:color w:val="FF0000"/>
                <w:sz w:val="16"/>
                <w:szCs w:val="16"/>
              </w:rPr>
              <w:t>200,00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6594" w14:textId="77777777" w:rsidR="004268B7" w:rsidRPr="0086535E" w:rsidRDefault="004268B7" w:rsidP="00E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ED59A" w14:textId="77777777" w:rsidR="004268B7" w:rsidRPr="0086535E" w:rsidRDefault="004268B7" w:rsidP="00E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594C80" w:rsidRPr="0086535E" w14:paraId="0C9E7E1E" w14:textId="77777777" w:rsidTr="00DD3406">
        <w:trPr>
          <w:trHeight w:val="428"/>
          <w:tblCellSpacing w:w="5" w:type="nil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C101" w14:textId="77777777" w:rsidR="00594C80" w:rsidRPr="0086535E" w:rsidRDefault="00594C80" w:rsidP="00E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00E2" w14:textId="77777777" w:rsidR="00594C80" w:rsidRPr="0086535E" w:rsidRDefault="00594C80" w:rsidP="00E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9673" w14:textId="77777777" w:rsidR="00594C80" w:rsidRPr="0086535E" w:rsidRDefault="00594C80" w:rsidP="00E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бюджета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поселения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18407" w14:textId="77777777" w:rsidR="00594C80" w:rsidRPr="0086535E" w:rsidRDefault="00594C80" w:rsidP="00EE2F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00F8" w14:textId="77777777" w:rsidR="00594C80" w:rsidRPr="0086535E" w:rsidRDefault="00594C80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910AC" w14:textId="77777777" w:rsidR="00594C80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600,00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6384" w14:textId="77777777" w:rsidR="00594C80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200,00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67F0" w14:textId="77777777" w:rsidR="00594C80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200,00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49BD" w14:textId="77777777" w:rsidR="00594C80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200,00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BE03" w14:textId="4D81FF92" w:rsidR="00594C80" w:rsidRPr="0086535E" w:rsidRDefault="00DC5391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Глава администрации Крутогоровского сельского поселения </w:t>
            </w:r>
            <w:r w:rsidR="002B497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Струнина А.В.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5794" w14:textId="77777777" w:rsidR="00594C80" w:rsidRPr="003E0864" w:rsidRDefault="00594C80" w:rsidP="00EE2F76">
            <w:pPr>
              <w:autoSpaceDE w:val="0"/>
              <w:autoSpaceDN w:val="0"/>
              <w:adjustRightInd w:val="0"/>
              <w:spacing w:after="0" w:line="240" w:lineRule="auto"/>
              <w:ind w:left="156" w:hanging="156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3E0864">
              <w:rPr>
                <w:rFonts w:ascii="Times New Roman" w:eastAsia="Times New Roman" w:hAnsi="Times New Roman" w:cs="Times New Roman"/>
                <w:sz w:val="14"/>
                <w:szCs w:val="14"/>
              </w:rPr>
              <w:t>Обеспечение бесперебойной работы уличного освещения в населенных пунктах поселения</w:t>
            </w:r>
          </w:p>
        </w:tc>
      </w:tr>
      <w:tr w:rsidR="004268B7" w:rsidRPr="0086535E" w14:paraId="06C41C54" w14:textId="77777777" w:rsidTr="003E0864">
        <w:trPr>
          <w:trHeight w:val="536"/>
          <w:tblCellSpacing w:w="5" w:type="nil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14:paraId="375904F7" w14:textId="77777777" w:rsidR="004268B7" w:rsidRPr="0086535E" w:rsidRDefault="004268B7" w:rsidP="00594C8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1.</w:t>
            </w:r>
            <w:r w:rsidR="00DC5391">
              <w:rPr>
                <w:rFonts w:ascii="Times New Roman" w:eastAsia="Calibri" w:hAnsi="Times New Roman" w:cs="Times New Roman"/>
                <w:sz w:val="16"/>
                <w:szCs w:val="16"/>
              </w:rPr>
              <w:t>8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6D2036D1" w14:textId="77777777" w:rsidR="004268B7" w:rsidRPr="00E27B7F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363253">
              <w:rPr>
                <w:rFonts w:ascii="Times New Roman" w:hAnsi="Times New Roman"/>
                <w:sz w:val="16"/>
                <w:szCs w:val="16"/>
              </w:rPr>
              <w:t>Оплата за потребление</w:t>
            </w:r>
            <w:r w:rsidRPr="00E27B7F">
              <w:rPr>
                <w:rFonts w:ascii="Times New Roman" w:hAnsi="Times New Roman"/>
                <w:sz w:val="16"/>
                <w:szCs w:val="16"/>
              </w:rPr>
              <w:t xml:space="preserve"> уличного освещения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3EDE2" w14:textId="77777777" w:rsidR="004268B7" w:rsidRPr="0086535E" w:rsidRDefault="004268B7" w:rsidP="003E08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Итого       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B79D" w14:textId="6BBFD80B" w:rsidR="004268B7" w:rsidRPr="0086535E" w:rsidRDefault="00FF4F3F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2025-2027</w:t>
            </w:r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г.г</w:t>
            </w:r>
            <w:proofErr w:type="spellEnd"/>
            <w:r w:rsidR="00A529AC">
              <w:rPr>
                <w:rFonts w:ascii="Times New Roman" w:eastAsia="Calibri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5EAF0" w14:textId="77777777"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2B80E" w14:textId="77777777" w:rsidR="004268B7" w:rsidRPr="00280848" w:rsidRDefault="00280848" w:rsidP="008A5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4"/>
                <w:szCs w:val="14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4"/>
                <w:szCs w:val="14"/>
              </w:rPr>
              <w:t>300,00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BB3C6" w14:textId="77777777" w:rsidR="004268B7" w:rsidRPr="00280848" w:rsidRDefault="00280848" w:rsidP="008A5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100,00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C7FBB" w14:textId="77777777" w:rsidR="004268B7" w:rsidRPr="00280848" w:rsidRDefault="00280848" w:rsidP="00E27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100,00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09BF" w14:textId="77777777" w:rsidR="004268B7" w:rsidRPr="00280848" w:rsidRDefault="00280848" w:rsidP="00E27B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100,00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8B93" w14:textId="77777777"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6602B" w14:textId="77777777" w:rsidR="004268B7" w:rsidRPr="0086535E" w:rsidRDefault="004268B7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76136E" w:rsidRPr="0086535E" w14:paraId="3C5D5888" w14:textId="77777777" w:rsidTr="00DD3406">
        <w:trPr>
          <w:trHeight w:val="428"/>
          <w:tblCellSpacing w:w="5" w:type="nil"/>
        </w:trPr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79AA" w14:textId="77777777" w:rsidR="0076136E" w:rsidRPr="0086535E" w:rsidRDefault="0076136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3C9C" w14:textId="77777777" w:rsidR="0076136E" w:rsidRPr="0086535E" w:rsidRDefault="0076136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FBF1" w14:textId="77777777" w:rsidR="0076136E" w:rsidRPr="0086535E" w:rsidRDefault="0076136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Средства      </w:t>
            </w:r>
            <w:r w:rsidRPr="0086535E"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 xml:space="preserve">бюджета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поселения</w:t>
            </w:r>
          </w:p>
        </w:tc>
        <w:tc>
          <w:tcPr>
            <w:tcW w:w="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5380" w14:textId="77777777" w:rsidR="0076136E" w:rsidRPr="0086535E" w:rsidRDefault="0076136E" w:rsidP="00437B7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60E39" w14:textId="77777777" w:rsidR="0076136E" w:rsidRPr="0086535E" w:rsidRDefault="0076136E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C6771" w14:textId="77777777" w:rsidR="0076136E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4"/>
                <w:szCs w:val="14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4"/>
                <w:szCs w:val="14"/>
              </w:rPr>
              <w:t>300,00</w:t>
            </w:r>
          </w:p>
        </w:tc>
        <w:tc>
          <w:tcPr>
            <w:tcW w:w="11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91F82" w14:textId="77777777" w:rsidR="0076136E" w:rsidRPr="00280848" w:rsidRDefault="00280848" w:rsidP="008A5D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100,00</w:t>
            </w:r>
          </w:p>
        </w:tc>
        <w:tc>
          <w:tcPr>
            <w:tcW w:w="10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A6AD" w14:textId="77777777" w:rsidR="0076136E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100,00</w:t>
            </w:r>
          </w:p>
        </w:tc>
        <w:tc>
          <w:tcPr>
            <w:tcW w:w="13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1CA0" w14:textId="77777777" w:rsidR="0076136E" w:rsidRPr="00280848" w:rsidRDefault="00280848" w:rsidP="00EE2F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</w:pPr>
            <w:r w:rsidRPr="00280848">
              <w:rPr>
                <w:rFonts w:ascii="Times New Roman" w:eastAsia="Calibri" w:hAnsi="Times New Roman" w:cs="Times New Roman"/>
                <w:color w:val="FF0000"/>
                <w:sz w:val="16"/>
                <w:szCs w:val="16"/>
              </w:rPr>
              <w:t>100,00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27E6" w14:textId="20D6FE1C" w:rsidR="0076136E" w:rsidRPr="0086535E" w:rsidRDefault="00DC5391" w:rsidP="00437B7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Глава администрации Крутогоровского сельского поселения </w:t>
            </w:r>
            <w:r w:rsidR="002B497F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Струнина А.В.</w:t>
            </w:r>
          </w:p>
        </w:tc>
        <w:tc>
          <w:tcPr>
            <w:tcW w:w="16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9379" w14:textId="77777777" w:rsidR="0076136E" w:rsidRPr="003E0864" w:rsidRDefault="0076136E" w:rsidP="003E0864">
            <w:pPr>
              <w:autoSpaceDE w:val="0"/>
              <w:autoSpaceDN w:val="0"/>
              <w:adjustRightInd w:val="0"/>
              <w:spacing w:after="0" w:line="240" w:lineRule="auto"/>
              <w:ind w:left="156" w:hanging="156"/>
              <w:jc w:val="center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3E0864">
              <w:rPr>
                <w:rFonts w:ascii="Times New Roman" w:eastAsia="Times New Roman" w:hAnsi="Times New Roman" w:cs="Times New Roman"/>
                <w:sz w:val="14"/>
                <w:szCs w:val="14"/>
              </w:rPr>
              <w:t>Обеспечение бесперебойной работы уличного освещения в населенных пунктах поселения</w:t>
            </w:r>
          </w:p>
        </w:tc>
      </w:tr>
    </w:tbl>
    <w:p w14:paraId="641A2F7F" w14:textId="77777777" w:rsidR="00DD6483" w:rsidRDefault="00DD6483" w:rsidP="00DD6483">
      <w:pPr>
        <w:sectPr w:rsidR="00DD6483" w:rsidSect="00E27B7F">
          <w:pgSz w:w="16838" w:h="11906" w:orient="landscape"/>
          <w:pgMar w:top="426" w:right="1134" w:bottom="284" w:left="1134" w:header="709" w:footer="709" w:gutter="0"/>
          <w:cols w:space="708"/>
          <w:docGrid w:linePitch="360"/>
        </w:sectPr>
      </w:pPr>
    </w:p>
    <w:p w14:paraId="5B9D1006" w14:textId="77777777" w:rsidR="00DC5391" w:rsidRDefault="00DC5391" w:rsidP="005848C5"/>
    <w:sectPr w:rsidR="00DC5391" w:rsidSect="00437B74">
      <w:pgSz w:w="11906" w:h="16838"/>
      <w:pgMar w:top="709" w:right="991" w:bottom="113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5403CB6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>
    <w:nsid w:val="279E1486"/>
    <w:multiLevelType w:val="hybridMultilevel"/>
    <w:tmpl w:val="0652BDF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C91FF6"/>
    <w:multiLevelType w:val="hybridMultilevel"/>
    <w:tmpl w:val="39A859DE"/>
    <w:lvl w:ilvl="0" w:tplc="D24EAA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9F48B5"/>
    <w:multiLevelType w:val="hybridMultilevel"/>
    <w:tmpl w:val="9CEEC5CC"/>
    <w:lvl w:ilvl="0" w:tplc="734EF892">
      <w:start w:val="1"/>
      <w:numFmt w:val="decimal"/>
      <w:lvlText w:val="%1."/>
      <w:lvlJc w:val="left"/>
      <w:pPr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6E557F21"/>
    <w:multiLevelType w:val="hybridMultilevel"/>
    <w:tmpl w:val="B2FE393C"/>
    <w:lvl w:ilvl="0" w:tplc="94642F8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1D05468">
      <w:start w:val="1"/>
      <w:numFmt w:val="none"/>
      <w:lvlText w:val="-"/>
      <w:lvlJc w:val="left"/>
      <w:pPr>
        <w:tabs>
          <w:tab w:val="num" w:pos="1800"/>
        </w:tabs>
        <w:ind w:left="1080" w:firstLine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D6483"/>
    <w:rsid w:val="00007894"/>
    <w:rsid w:val="000272BC"/>
    <w:rsid w:val="00042C5F"/>
    <w:rsid w:val="00060EBC"/>
    <w:rsid w:val="00074A5E"/>
    <w:rsid w:val="00091B43"/>
    <w:rsid w:val="00091C57"/>
    <w:rsid w:val="00093230"/>
    <w:rsid w:val="0009376F"/>
    <w:rsid w:val="000A0978"/>
    <w:rsid w:val="000A7E16"/>
    <w:rsid w:val="000C5A67"/>
    <w:rsid w:val="000C6AD7"/>
    <w:rsid w:val="000D1C84"/>
    <w:rsid w:val="000E572A"/>
    <w:rsid w:val="000F59E2"/>
    <w:rsid w:val="001135CA"/>
    <w:rsid w:val="00141677"/>
    <w:rsid w:val="001455DD"/>
    <w:rsid w:val="00162DE3"/>
    <w:rsid w:val="00180243"/>
    <w:rsid w:val="001836AE"/>
    <w:rsid w:val="00197ED3"/>
    <w:rsid w:val="001B5F42"/>
    <w:rsid w:val="001C6D83"/>
    <w:rsid w:val="001E5131"/>
    <w:rsid w:val="001F52EF"/>
    <w:rsid w:val="00216AAE"/>
    <w:rsid w:val="0022077F"/>
    <w:rsid w:val="00223524"/>
    <w:rsid w:val="00232C1F"/>
    <w:rsid w:val="00234C52"/>
    <w:rsid w:val="00235085"/>
    <w:rsid w:val="00240381"/>
    <w:rsid w:val="0024550A"/>
    <w:rsid w:val="00280848"/>
    <w:rsid w:val="00282124"/>
    <w:rsid w:val="0028548B"/>
    <w:rsid w:val="00285552"/>
    <w:rsid w:val="002859D5"/>
    <w:rsid w:val="00285CD3"/>
    <w:rsid w:val="002913C3"/>
    <w:rsid w:val="00296B4D"/>
    <w:rsid w:val="002B0164"/>
    <w:rsid w:val="002B0886"/>
    <w:rsid w:val="002B497F"/>
    <w:rsid w:val="002B6C4F"/>
    <w:rsid w:val="002C3275"/>
    <w:rsid w:val="002E53E1"/>
    <w:rsid w:val="002E6B01"/>
    <w:rsid w:val="002E7CA0"/>
    <w:rsid w:val="002F055B"/>
    <w:rsid w:val="00300992"/>
    <w:rsid w:val="00306123"/>
    <w:rsid w:val="0031737E"/>
    <w:rsid w:val="00321143"/>
    <w:rsid w:val="00322162"/>
    <w:rsid w:val="003367DF"/>
    <w:rsid w:val="00355882"/>
    <w:rsid w:val="0036269A"/>
    <w:rsid w:val="00363253"/>
    <w:rsid w:val="00366D43"/>
    <w:rsid w:val="00375F27"/>
    <w:rsid w:val="003819F4"/>
    <w:rsid w:val="00391D97"/>
    <w:rsid w:val="003B2550"/>
    <w:rsid w:val="003B55E3"/>
    <w:rsid w:val="003D3A26"/>
    <w:rsid w:val="003D6D67"/>
    <w:rsid w:val="003E0864"/>
    <w:rsid w:val="003F6CB6"/>
    <w:rsid w:val="004040DD"/>
    <w:rsid w:val="0042418D"/>
    <w:rsid w:val="004268B7"/>
    <w:rsid w:val="00437B74"/>
    <w:rsid w:val="00444000"/>
    <w:rsid w:val="00445819"/>
    <w:rsid w:val="004648F8"/>
    <w:rsid w:val="00465AD5"/>
    <w:rsid w:val="0047413B"/>
    <w:rsid w:val="004800A4"/>
    <w:rsid w:val="00486743"/>
    <w:rsid w:val="004A0E78"/>
    <w:rsid w:val="004A28D7"/>
    <w:rsid w:val="004A42EC"/>
    <w:rsid w:val="004A67C4"/>
    <w:rsid w:val="004B691D"/>
    <w:rsid w:val="004C05B9"/>
    <w:rsid w:val="004C2226"/>
    <w:rsid w:val="004D76CA"/>
    <w:rsid w:val="00506E4F"/>
    <w:rsid w:val="00507411"/>
    <w:rsid w:val="00527D15"/>
    <w:rsid w:val="00532C94"/>
    <w:rsid w:val="00551FA6"/>
    <w:rsid w:val="00552DCD"/>
    <w:rsid w:val="0055421F"/>
    <w:rsid w:val="00554CE4"/>
    <w:rsid w:val="00571828"/>
    <w:rsid w:val="00573FFC"/>
    <w:rsid w:val="005821BB"/>
    <w:rsid w:val="005848C5"/>
    <w:rsid w:val="005853AC"/>
    <w:rsid w:val="005946F4"/>
    <w:rsid w:val="00594C80"/>
    <w:rsid w:val="0059579F"/>
    <w:rsid w:val="005A4857"/>
    <w:rsid w:val="005C7B01"/>
    <w:rsid w:val="005D54F8"/>
    <w:rsid w:val="005F63B5"/>
    <w:rsid w:val="00607B05"/>
    <w:rsid w:val="0062214A"/>
    <w:rsid w:val="00632010"/>
    <w:rsid w:val="00672864"/>
    <w:rsid w:val="0067729F"/>
    <w:rsid w:val="00692182"/>
    <w:rsid w:val="006922AE"/>
    <w:rsid w:val="00694973"/>
    <w:rsid w:val="006A0AA3"/>
    <w:rsid w:val="006B386B"/>
    <w:rsid w:val="006B44A1"/>
    <w:rsid w:val="006B44ED"/>
    <w:rsid w:val="006B7CBF"/>
    <w:rsid w:val="006C309F"/>
    <w:rsid w:val="006C311C"/>
    <w:rsid w:val="006E142A"/>
    <w:rsid w:val="006E2373"/>
    <w:rsid w:val="006F1DD5"/>
    <w:rsid w:val="00701796"/>
    <w:rsid w:val="00705FAC"/>
    <w:rsid w:val="0070627C"/>
    <w:rsid w:val="007133A6"/>
    <w:rsid w:val="0071466B"/>
    <w:rsid w:val="0072345E"/>
    <w:rsid w:val="00727CE8"/>
    <w:rsid w:val="0073129E"/>
    <w:rsid w:val="0076136E"/>
    <w:rsid w:val="0078495F"/>
    <w:rsid w:val="00793CD6"/>
    <w:rsid w:val="007B695C"/>
    <w:rsid w:val="007D3944"/>
    <w:rsid w:val="00812184"/>
    <w:rsid w:val="00813E7B"/>
    <w:rsid w:val="00814FF3"/>
    <w:rsid w:val="00836C76"/>
    <w:rsid w:val="00840EFB"/>
    <w:rsid w:val="00854A7B"/>
    <w:rsid w:val="0086053F"/>
    <w:rsid w:val="0089369C"/>
    <w:rsid w:val="008A2183"/>
    <w:rsid w:val="008A5D8C"/>
    <w:rsid w:val="008B40A5"/>
    <w:rsid w:val="008B60D5"/>
    <w:rsid w:val="008B62A3"/>
    <w:rsid w:val="008D26D3"/>
    <w:rsid w:val="008D32D1"/>
    <w:rsid w:val="008E013D"/>
    <w:rsid w:val="008E3B54"/>
    <w:rsid w:val="00905981"/>
    <w:rsid w:val="00916BAE"/>
    <w:rsid w:val="009203A2"/>
    <w:rsid w:val="009334D2"/>
    <w:rsid w:val="009368D6"/>
    <w:rsid w:val="00941DB7"/>
    <w:rsid w:val="00946DBF"/>
    <w:rsid w:val="00967C76"/>
    <w:rsid w:val="00975B97"/>
    <w:rsid w:val="009777D3"/>
    <w:rsid w:val="00982999"/>
    <w:rsid w:val="009A3507"/>
    <w:rsid w:val="009D1054"/>
    <w:rsid w:val="009E222B"/>
    <w:rsid w:val="009E3488"/>
    <w:rsid w:val="009F1DD4"/>
    <w:rsid w:val="009F24CD"/>
    <w:rsid w:val="009F5EF7"/>
    <w:rsid w:val="00A0328E"/>
    <w:rsid w:val="00A03EB9"/>
    <w:rsid w:val="00A1323E"/>
    <w:rsid w:val="00A4780F"/>
    <w:rsid w:val="00A529AC"/>
    <w:rsid w:val="00A53C98"/>
    <w:rsid w:val="00A60529"/>
    <w:rsid w:val="00A768C5"/>
    <w:rsid w:val="00A85591"/>
    <w:rsid w:val="00AA3807"/>
    <w:rsid w:val="00AA5523"/>
    <w:rsid w:val="00AD3142"/>
    <w:rsid w:val="00AD3616"/>
    <w:rsid w:val="00AD48B7"/>
    <w:rsid w:val="00B06791"/>
    <w:rsid w:val="00B07222"/>
    <w:rsid w:val="00B213B6"/>
    <w:rsid w:val="00B30CDD"/>
    <w:rsid w:val="00B71E77"/>
    <w:rsid w:val="00B8427F"/>
    <w:rsid w:val="00BA7CF6"/>
    <w:rsid w:val="00BB25E3"/>
    <w:rsid w:val="00BD5806"/>
    <w:rsid w:val="00BE0253"/>
    <w:rsid w:val="00BE1D77"/>
    <w:rsid w:val="00BE725C"/>
    <w:rsid w:val="00C010E0"/>
    <w:rsid w:val="00C0641B"/>
    <w:rsid w:val="00C07CBA"/>
    <w:rsid w:val="00C13C9D"/>
    <w:rsid w:val="00C23CCC"/>
    <w:rsid w:val="00C37864"/>
    <w:rsid w:val="00C51AFF"/>
    <w:rsid w:val="00C5208B"/>
    <w:rsid w:val="00C87C70"/>
    <w:rsid w:val="00CA059F"/>
    <w:rsid w:val="00CB096A"/>
    <w:rsid w:val="00CB2730"/>
    <w:rsid w:val="00CD2BCB"/>
    <w:rsid w:val="00CD5AD9"/>
    <w:rsid w:val="00CE2475"/>
    <w:rsid w:val="00D229B7"/>
    <w:rsid w:val="00D2715D"/>
    <w:rsid w:val="00D314AF"/>
    <w:rsid w:val="00D33EEF"/>
    <w:rsid w:val="00D37B64"/>
    <w:rsid w:val="00D52FD2"/>
    <w:rsid w:val="00D70C9C"/>
    <w:rsid w:val="00D7535E"/>
    <w:rsid w:val="00D937F1"/>
    <w:rsid w:val="00DA78C1"/>
    <w:rsid w:val="00DC5391"/>
    <w:rsid w:val="00DD3406"/>
    <w:rsid w:val="00DD6483"/>
    <w:rsid w:val="00DF1823"/>
    <w:rsid w:val="00DF6114"/>
    <w:rsid w:val="00E00478"/>
    <w:rsid w:val="00E00753"/>
    <w:rsid w:val="00E26469"/>
    <w:rsid w:val="00E27B7F"/>
    <w:rsid w:val="00E54012"/>
    <w:rsid w:val="00E577A5"/>
    <w:rsid w:val="00E60267"/>
    <w:rsid w:val="00E62409"/>
    <w:rsid w:val="00E70B76"/>
    <w:rsid w:val="00E76117"/>
    <w:rsid w:val="00E8619B"/>
    <w:rsid w:val="00E868A9"/>
    <w:rsid w:val="00E9211B"/>
    <w:rsid w:val="00E9772E"/>
    <w:rsid w:val="00EA4065"/>
    <w:rsid w:val="00EC191D"/>
    <w:rsid w:val="00ED7586"/>
    <w:rsid w:val="00EE167F"/>
    <w:rsid w:val="00EE2F76"/>
    <w:rsid w:val="00EF08AA"/>
    <w:rsid w:val="00EF72BF"/>
    <w:rsid w:val="00F0235E"/>
    <w:rsid w:val="00F21E0E"/>
    <w:rsid w:val="00F228D2"/>
    <w:rsid w:val="00F3271A"/>
    <w:rsid w:val="00F34BCA"/>
    <w:rsid w:val="00F40CF8"/>
    <w:rsid w:val="00F41F29"/>
    <w:rsid w:val="00F447D4"/>
    <w:rsid w:val="00F47EEF"/>
    <w:rsid w:val="00F63AC3"/>
    <w:rsid w:val="00F671BA"/>
    <w:rsid w:val="00F8127C"/>
    <w:rsid w:val="00F9228E"/>
    <w:rsid w:val="00F95CA9"/>
    <w:rsid w:val="00FA084F"/>
    <w:rsid w:val="00FA61E5"/>
    <w:rsid w:val="00FB2DCA"/>
    <w:rsid w:val="00FB6AE5"/>
    <w:rsid w:val="00FF1AAB"/>
    <w:rsid w:val="00FF2234"/>
    <w:rsid w:val="00FF4F3F"/>
    <w:rsid w:val="00FF69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2B1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4D2"/>
  </w:style>
  <w:style w:type="paragraph" w:styleId="1">
    <w:name w:val="heading 1"/>
    <w:basedOn w:val="a"/>
    <w:next w:val="a"/>
    <w:link w:val="10"/>
    <w:uiPriority w:val="9"/>
    <w:qFormat/>
    <w:rsid w:val="00FF4F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483"/>
    <w:pPr>
      <w:ind w:left="720"/>
      <w:contextualSpacing/>
    </w:pPr>
  </w:style>
  <w:style w:type="paragraph" w:customStyle="1" w:styleId="ConsPlusCell">
    <w:name w:val="ConsPlusCell"/>
    <w:rsid w:val="00DD64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DD648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4">
    <w:name w:val="Нормальный (таблица)"/>
    <w:basedOn w:val="a"/>
    <w:next w:val="a"/>
    <w:rsid w:val="00DD648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DD6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D6483"/>
    <w:rPr>
      <w:rFonts w:ascii="Tahoma" w:hAnsi="Tahoma" w:cs="Tahoma"/>
      <w:sz w:val="16"/>
      <w:szCs w:val="16"/>
    </w:rPr>
  </w:style>
  <w:style w:type="character" w:styleId="a7">
    <w:name w:val="Hyperlink"/>
    <w:rsid w:val="002B6C4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F4F3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1834</TotalTime>
  <Pages>11</Pages>
  <Words>2502</Words>
  <Characters>14268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</Company>
  <LinksUpToDate>false</LinksUpToDate>
  <CharactersWithSpaces>16737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Админ</cp:lastModifiedBy>
  <cp:revision>238</cp:revision>
  <cp:lastPrinted>2025-01-28T00:27:00Z</cp:lastPrinted>
  <dcterms:created xsi:type="dcterms:W3CDTF">2016-10-19T09:57:00Z</dcterms:created>
  <dcterms:modified xsi:type="dcterms:W3CDTF">2025-01-30T21:44:00Z</dcterms:modified>
</cp:coreProperties>
</file>